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6" w:type="dxa"/>
        <w:tblInd w:w="-284" w:type="dxa"/>
        <w:tblCellMar>
          <w:left w:w="99" w:type="dxa"/>
          <w:right w:w="99" w:type="dxa"/>
        </w:tblCellMar>
        <w:tblLook w:val="04A0" w:firstRow="1" w:lastRow="0" w:firstColumn="1" w:lastColumn="0" w:noHBand="0" w:noVBand="1"/>
      </w:tblPr>
      <w:tblGrid>
        <w:gridCol w:w="1418"/>
        <w:gridCol w:w="6030"/>
        <w:gridCol w:w="320"/>
        <w:gridCol w:w="320"/>
        <w:gridCol w:w="320"/>
        <w:gridCol w:w="320"/>
        <w:gridCol w:w="320"/>
        <w:gridCol w:w="320"/>
        <w:gridCol w:w="218"/>
      </w:tblGrid>
      <w:tr w:rsidR="001D27DA" w:rsidRPr="001D27DA" w14:paraId="2C0D8625" w14:textId="77777777" w:rsidTr="001D27DA">
        <w:trPr>
          <w:gridAfter w:val="2"/>
          <w:wAfter w:w="538" w:type="dxa"/>
          <w:trHeight w:val="360"/>
        </w:trPr>
        <w:tc>
          <w:tcPr>
            <w:tcW w:w="9048" w:type="dxa"/>
            <w:gridSpan w:val="7"/>
            <w:vMerge w:val="restart"/>
            <w:tcBorders>
              <w:top w:val="nil"/>
              <w:left w:val="nil"/>
              <w:bottom w:val="nil"/>
              <w:right w:val="nil"/>
            </w:tcBorders>
            <w:noWrap/>
            <w:vAlign w:val="center"/>
            <w:hideMark/>
          </w:tcPr>
          <w:p w14:paraId="450A0278" w14:textId="77777777" w:rsidR="001D27DA" w:rsidRPr="001D27DA" w:rsidRDefault="001D27DA" w:rsidP="001D27DA">
            <w:pPr>
              <w:widowControl/>
              <w:suppressAutoHyphens w:val="0"/>
              <w:jc w:val="center"/>
              <w:rPr>
                <w:rFonts w:ascii="ＭＳ 明朝" w:eastAsia="ＭＳ 明朝" w:hAnsi="ＭＳ 明朝" w:cs="ＭＳ Ｐゴシック"/>
                <w:b/>
                <w:bCs/>
                <w:color w:val="000000"/>
                <w:kern w:val="0"/>
                <w:sz w:val="22"/>
                <w:szCs w:val="22"/>
              </w:rPr>
            </w:pPr>
            <w:r w:rsidRPr="001D27DA">
              <w:rPr>
                <w:rFonts w:ascii="ＭＳ 明朝" w:eastAsia="ＭＳ 明朝" w:hAnsi="ＭＳ 明朝" w:cs="ＭＳ Ｐゴシック" w:hint="eastAsia"/>
                <w:b/>
                <w:bCs/>
                <w:color w:val="000000"/>
                <w:kern w:val="0"/>
                <w:sz w:val="22"/>
                <w:szCs w:val="22"/>
              </w:rPr>
              <w:t>大分市営陸</w:t>
            </w:r>
            <w:r w:rsidR="00641CF5">
              <w:rPr>
                <w:rFonts w:ascii="ＭＳ 明朝" w:eastAsia="ＭＳ 明朝" w:hAnsi="ＭＳ 明朝" w:cs="ＭＳ Ｐゴシック" w:hint="eastAsia"/>
                <w:b/>
                <w:bCs/>
                <w:color w:val="000000"/>
                <w:kern w:val="0"/>
                <w:sz w:val="22"/>
                <w:szCs w:val="22"/>
              </w:rPr>
              <w:t>上競技場及び津留運動公園有料公園施設指定管理者募集に係る様式一覧</w:t>
            </w:r>
          </w:p>
        </w:tc>
      </w:tr>
      <w:tr w:rsidR="001D27DA" w:rsidRPr="001D27DA" w14:paraId="3414D396" w14:textId="77777777" w:rsidTr="001D27DA">
        <w:trPr>
          <w:gridAfter w:val="2"/>
          <w:wAfter w:w="538" w:type="dxa"/>
          <w:trHeight w:val="360"/>
        </w:trPr>
        <w:tc>
          <w:tcPr>
            <w:tcW w:w="9048" w:type="dxa"/>
            <w:gridSpan w:val="7"/>
            <w:vMerge/>
            <w:tcBorders>
              <w:top w:val="nil"/>
              <w:left w:val="nil"/>
              <w:bottom w:val="nil"/>
              <w:right w:val="nil"/>
            </w:tcBorders>
            <w:vAlign w:val="center"/>
            <w:hideMark/>
          </w:tcPr>
          <w:p w14:paraId="1DDFF709" w14:textId="77777777" w:rsidR="001D27DA" w:rsidRPr="001D27DA" w:rsidRDefault="001D27DA" w:rsidP="001D27DA">
            <w:pPr>
              <w:widowControl/>
              <w:suppressAutoHyphens w:val="0"/>
              <w:jc w:val="left"/>
              <w:rPr>
                <w:rFonts w:ascii="ＭＳ 明朝" w:eastAsia="ＭＳ 明朝" w:hAnsi="ＭＳ 明朝" w:cs="ＭＳ Ｐゴシック"/>
                <w:b/>
                <w:bCs/>
                <w:color w:val="000000"/>
                <w:kern w:val="0"/>
                <w:sz w:val="22"/>
                <w:szCs w:val="22"/>
              </w:rPr>
            </w:pPr>
          </w:p>
        </w:tc>
      </w:tr>
      <w:tr w:rsidR="001D27DA" w:rsidRPr="001D27DA" w14:paraId="46DC7426" w14:textId="77777777" w:rsidTr="001D27DA">
        <w:trPr>
          <w:trHeight w:val="258"/>
        </w:trPr>
        <w:tc>
          <w:tcPr>
            <w:tcW w:w="1418" w:type="dxa"/>
            <w:tcBorders>
              <w:top w:val="nil"/>
              <w:left w:val="nil"/>
              <w:bottom w:val="nil"/>
              <w:right w:val="nil"/>
            </w:tcBorders>
            <w:noWrap/>
            <w:vAlign w:val="center"/>
            <w:hideMark/>
          </w:tcPr>
          <w:p w14:paraId="1E05E7A1" w14:textId="77777777" w:rsidR="001D27DA" w:rsidRPr="001D27DA" w:rsidRDefault="001D27DA" w:rsidP="001D27DA">
            <w:pPr>
              <w:widowControl/>
              <w:suppressAutoHyphens w:val="0"/>
              <w:jc w:val="center"/>
              <w:rPr>
                <w:rFonts w:ascii="ＭＳ 明朝" w:eastAsia="ＭＳ 明朝" w:hAnsi="ＭＳ 明朝" w:cs="ＭＳ Ｐゴシック"/>
                <w:b/>
                <w:bCs/>
                <w:color w:val="000000"/>
                <w:kern w:val="0"/>
                <w:sz w:val="22"/>
                <w:szCs w:val="22"/>
              </w:rPr>
            </w:pPr>
          </w:p>
        </w:tc>
        <w:tc>
          <w:tcPr>
            <w:tcW w:w="6030" w:type="dxa"/>
            <w:tcBorders>
              <w:top w:val="nil"/>
              <w:left w:val="nil"/>
              <w:bottom w:val="nil"/>
              <w:right w:val="nil"/>
            </w:tcBorders>
            <w:noWrap/>
            <w:vAlign w:val="center"/>
            <w:hideMark/>
          </w:tcPr>
          <w:p w14:paraId="6393BF90"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3628DA5E"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584E26EE"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4938700C"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152F524E"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53753AEC"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320" w:type="dxa"/>
            <w:tcBorders>
              <w:top w:val="nil"/>
              <w:left w:val="nil"/>
              <w:bottom w:val="nil"/>
              <w:right w:val="nil"/>
            </w:tcBorders>
            <w:noWrap/>
            <w:vAlign w:val="center"/>
            <w:hideMark/>
          </w:tcPr>
          <w:p w14:paraId="53625F9A" w14:textId="77777777" w:rsidR="001D27DA" w:rsidRPr="001D27DA" w:rsidRDefault="001D27DA" w:rsidP="001D27DA">
            <w:pPr>
              <w:widowControl/>
              <w:suppressAutoHyphens w:val="0"/>
              <w:jc w:val="left"/>
              <w:rPr>
                <w:rFonts w:ascii="ＭＳ 明朝" w:eastAsia="ＭＳ 明朝" w:hAnsi="ＭＳ 明朝"/>
                <w:kern w:val="0"/>
                <w:sz w:val="20"/>
                <w:szCs w:val="20"/>
              </w:rPr>
            </w:pPr>
          </w:p>
        </w:tc>
        <w:tc>
          <w:tcPr>
            <w:tcW w:w="218" w:type="dxa"/>
            <w:tcBorders>
              <w:top w:val="nil"/>
              <w:left w:val="nil"/>
              <w:bottom w:val="nil"/>
              <w:right w:val="nil"/>
            </w:tcBorders>
            <w:noWrap/>
            <w:vAlign w:val="center"/>
            <w:hideMark/>
          </w:tcPr>
          <w:p w14:paraId="7FFA780C" w14:textId="77777777" w:rsidR="001D27DA" w:rsidRPr="001D27DA" w:rsidRDefault="001D27DA" w:rsidP="001D27DA">
            <w:pPr>
              <w:widowControl/>
              <w:suppressAutoHyphens w:val="0"/>
              <w:jc w:val="left"/>
              <w:rPr>
                <w:rFonts w:ascii="ＭＳ 明朝" w:eastAsia="ＭＳ 明朝" w:hAnsi="ＭＳ 明朝"/>
                <w:kern w:val="0"/>
                <w:sz w:val="20"/>
                <w:szCs w:val="20"/>
              </w:rPr>
            </w:pPr>
          </w:p>
        </w:tc>
      </w:tr>
      <w:tr w:rsidR="001D27DA" w:rsidRPr="001D27DA" w14:paraId="1FC6BB11" w14:textId="77777777" w:rsidTr="001D27DA">
        <w:trPr>
          <w:gridAfter w:val="2"/>
          <w:wAfter w:w="538" w:type="dxa"/>
          <w:trHeight w:val="320"/>
        </w:trPr>
        <w:tc>
          <w:tcPr>
            <w:tcW w:w="9048" w:type="dxa"/>
            <w:gridSpan w:val="7"/>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2609F2A"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w:t>
            </w:r>
          </w:p>
        </w:tc>
      </w:tr>
      <w:tr w:rsidR="001D27DA" w:rsidRPr="001D27DA" w14:paraId="14D6023B" w14:textId="77777777" w:rsidTr="001D27DA">
        <w:trPr>
          <w:gridAfter w:val="2"/>
          <w:wAfter w:w="538" w:type="dxa"/>
          <w:trHeight w:val="320"/>
        </w:trPr>
        <w:tc>
          <w:tcPr>
            <w:tcW w:w="1418" w:type="dxa"/>
            <w:tcBorders>
              <w:top w:val="nil"/>
              <w:left w:val="single" w:sz="4" w:space="0" w:color="auto"/>
              <w:bottom w:val="single" w:sz="4" w:space="0" w:color="auto"/>
              <w:right w:val="single" w:sz="4" w:space="0" w:color="auto"/>
            </w:tcBorders>
            <w:noWrap/>
            <w:vAlign w:val="center"/>
            <w:hideMark/>
          </w:tcPr>
          <w:p w14:paraId="2603467B" w14:textId="77777777" w:rsidR="001D27DA" w:rsidRPr="001D27DA" w:rsidRDefault="001D27DA"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様式１</w:t>
            </w:r>
          </w:p>
        </w:tc>
        <w:tc>
          <w:tcPr>
            <w:tcW w:w="7630" w:type="dxa"/>
            <w:gridSpan w:val="6"/>
            <w:tcBorders>
              <w:top w:val="single" w:sz="4" w:space="0" w:color="auto"/>
              <w:left w:val="nil"/>
              <w:bottom w:val="single" w:sz="4" w:space="0" w:color="auto"/>
              <w:right w:val="single" w:sz="4" w:space="0" w:color="000000"/>
            </w:tcBorders>
            <w:vAlign w:val="center"/>
            <w:hideMark/>
          </w:tcPr>
          <w:p w14:paraId="66B3A536"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大分市営陸上競技場及び津留運動公園有料公園施設指定管理者指定申請書</w:t>
            </w:r>
          </w:p>
        </w:tc>
      </w:tr>
      <w:tr w:rsidR="001D27DA" w:rsidRPr="001D27DA" w14:paraId="7019E5EE" w14:textId="77777777" w:rsidTr="001D27DA">
        <w:trPr>
          <w:gridAfter w:val="2"/>
          <w:wAfter w:w="538" w:type="dxa"/>
          <w:trHeight w:val="320"/>
        </w:trPr>
        <w:tc>
          <w:tcPr>
            <w:tcW w:w="1418" w:type="dxa"/>
            <w:tcBorders>
              <w:top w:val="nil"/>
              <w:left w:val="single" w:sz="4" w:space="0" w:color="auto"/>
              <w:bottom w:val="single" w:sz="4" w:space="0" w:color="auto"/>
              <w:right w:val="single" w:sz="4" w:space="0" w:color="auto"/>
            </w:tcBorders>
            <w:noWrap/>
            <w:vAlign w:val="center"/>
            <w:hideMark/>
          </w:tcPr>
          <w:p w14:paraId="71203D57" w14:textId="77777777" w:rsidR="001D27DA" w:rsidRPr="001D27DA" w:rsidRDefault="001D27DA"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様式２</w:t>
            </w:r>
          </w:p>
        </w:tc>
        <w:tc>
          <w:tcPr>
            <w:tcW w:w="7630" w:type="dxa"/>
            <w:gridSpan w:val="6"/>
            <w:tcBorders>
              <w:top w:val="single" w:sz="4" w:space="0" w:color="auto"/>
              <w:left w:val="nil"/>
              <w:bottom w:val="single" w:sz="4" w:space="0" w:color="auto"/>
              <w:right w:val="single" w:sz="4" w:space="0" w:color="000000"/>
            </w:tcBorders>
            <w:vAlign w:val="center"/>
            <w:hideMark/>
          </w:tcPr>
          <w:p w14:paraId="7CDE1D60"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大分市営陸上競技場及び津留運動公園有料公園施設管理運営事業計画書</w:t>
            </w:r>
          </w:p>
        </w:tc>
      </w:tr>
      <w:tr w:rsidR="001D27DA" w:rsidRPr="001D27DA" w14:paraId="2B721120"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2C96D79E" w14:textId="77777777" w:rsidR="001D27DA" w:rsidRPr="001D27DA" w:rsidRDefault="001D27DA"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様式３</w:t>
            </w:r>
          </w:p>
        </w:tc>
        <w:tc>
          <w:tcPr>
            <w:tcW w:w="7630" w:type="dxa"/>
            <w:gridSpan w:val="6"/>
            <w:tcBorders>
              <w:top w:val="single" w:sz="4" w:space="0" w:color="auto"/>
              <w:left w:val="nil"/>
              <w:bottom w:val="single" w:sz="4" w:space="0" w:color="auto"/>
              <w:right w:val="single" w:sz="4" w:space="0" w:color="000000"/>
            </w:tcBorders>
            <w:vAlign w:val="center"/>
            <w:hideMark/>
          </w:tcPr>
          <w:p w14:paraId="31DAA17D"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令和〇年度　大分市営陸上競技場及び津留運動公園有料公園施設管理運営収支予算書</w:t>
            </w:r>
          </w:p>
        </w:tc>
      </w:tr>
      <w:tr w:rsidR="008A403E" w:rsidRPr="001D27DA" w14:paraId="404C84F8"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tcPr>
          <w:p w14:paraId="293D3EE2" w14:textId="4F481192" w:rsidR="008A403E"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様式４</w:t>
            </w:r>
          </w:p>
        </w:tc>
        <w:tc>
          <w:tcPr>
            <w:tcW w:w="7630" w:type="dxa"/>
            <w:gridSpan w:val="6"/>
            <w:tcBorders>
              <w:top w:val="single" w:sz="4" w:space="0" w:color="auto"/>
              <w:left w:val="nil"/>
              <w:bottom w:val="single" w:sz="4" w:space="0" w:color="auto"/>
              <w:right w:val="single" w:sz="4" w:space="0" w:color="000000"/>
            </w:tcBorders>
            <w:vAlign w:val="center"/>
          </w:tcPr>
          <w:p w14:paraId="1027BBEC" w14:textId="77777777" w:rsidR="001425A6" w:rsidRPr="001425A6" w:rsidRDefault="001425A6" w:rsidP="001425A6">
            <w:pPr>
              <w:widowControl/>
              <w:suppressAutoHyphens w:val="0"/>
              <w:jc w:val="left"/>
              <w:rPr>
                <w:rFonts w:ascii="ＭＳ 明朝" w:eastAsia="ＭＳ 明朝" w:hAnsi="ＭＳ 明朝" w:cs="ＭＳ Ｐゴシック"/>
                <w:color w:val="000000"/>
                <w:kern w:val="0"/>
                <w:sz w:val="22"/>
                <w:szCs w:val="22"/>
              </w:rPr>
            </w:pPr>
            <w:r w:rsidRPr="001425A6">
              <w:rPr>
                <w:rFonts w:ascii="ＭＳ 明朝" w:eastAsia="ＭＳ 明朝" w:hAnsi="ＭＳ 明朝" w:cs="ＭＳ Ｐゴシック" w:hint="eastAsia"/>
                <w:color w:val="000000"/>
                <w:kern w:val="0"/>
                <w:sz w:val="22"/>
                <w:szCs w:val="22"/>
              </w:rPr>
              <w:t>大分市営陸上競技場及び津留運動公園有料公園施設指定管理における</w:t>
            </w:r>
          </w:p>
          <w:p w14:paraId="2DA22404" w14:textId="275A88E7" w:rsidR="008A403E" w:rsidRPr="001D27DA" w:rsidRDefault="001425A6" w:rsidP="001425A6">
            <w:pPr>
              <w:widowControl/>
              <w:suppressAutoHyphens w:val="0"/>
              <w:jc w:val="left"/>
              <w:rPr>
                <w:rFonts w:ascii="ＭＳ 明朝" w:eastAsia="ＭＳ 明朝" w:hAnsi="ＭＳ 明朝" w:cs="ＭＳ Ｐゴシック"/>
                <w:color w:val="000000"/>
                <w:kern w:val="0"/>
                <w:sz w:val="22"/>
                <w:szCs w:val="22"/>
              </w:rPr>
            </w:pPr>
            <w:r w:rsidRPr="001425A6">
              <w:rPr>
                <w:rFonts w:ascii="ＭＳ 明朝" w:eastAsia="ＭＳ 明朝" w:hAnsi="ＭＳ 明朝" w:cs="ＭＳ Ｐゴシック" w:hint="eastAsia"/>
                <w:color w:val="000000"/>
                <w:kern w:val="0"/>
                <w:sz w:val="22"/>
                <w:szCs w:val="22"/>
              </w:rPr>
              <w:t>賃金スライド制度の対象となる人件費に関する計画書</w:t>
            </w:r>
          </w:p>
        </w:tc>
      </w:tr>
      <w:tr w:rsidR="001D27DA" w:rsidRPr="001D27DA" w14:paraId="26F0E3CF"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5207D4DC" w14:textId="213C4BD8"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様式５</w:t>
            </w:r>
          </w:p>
        </w:tc>
        <w:tc>
          <w:tcPr>
            <w:tcW w:w="7630" w:type="dxa"/>
            <w:gridSpan w:val="6"/>
            <w:tcBorders>
              <w:top w:val="single" w:sz="4" w:space="0" w:color="auto"/>
              <w:left w:val="nil"/>
              <w:bottom w:val="single" w:sz="4" w:space="0" w:color="auto"/>
              <w:right w:val="single" w:sz="4" w:space="0" w:color="000000"/>
            </w:tcBorders>
            <w:vAlign w:val="center"/>
            <w:hideMark/>
          </w:tcPr>
          <w:p w14:paraId="117DECC4"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大分市営陸上競技場及び津留運動公園有料公園施設の管理運営に係る指定管理者の申請に当たり応募資格がある旨の誓約書</w:t>
            </w:r>
          </w:p>
        </w:tc>
      </w:tr>
      <w:tr w:rsidR="001D27DA" w:rsidRPr="001D27DA" w14:paraId="5DD38E2E" w14:textId="77777777" w:rsidTr="001D27DA">
        <w:trPr>
          <w:gridAfter w:val="2"/>
          <w:wAfter w:w="538" w:type="dxa"/>
          <w:trHeight w:val="312"/>
        </w:trPr>
        <w:tc>
          <w:tcPr>
            <w:tcW w:w="1418" w:type="dxa"/>
            <w:tcBorders>
              <w:top w:val="nil"/>
              <w:left w:val="single" w:sz="4" w:space="0" w:color="auto"/>
              <w:bottom w:val="single" w:sz="4" w:space="0" w:color="auto"/>
              <w:right w:val="single" w:sz="4" w:space="0" w:color="auto"/>
            </w:tcBorders>
            <w:noWrap/>
            <w:vAlign w:val="center"/>
            <w:hideMark/>
          </w:tcPr>
          <w:p w14:paraId="0260566B" w14:textId="1DA23285"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様式６</w:t>
            </w:r>
          </w:p>
        </w:tc>
        <w:tc>
          <w:tcPr>
            <w:tcW w:w="7630" w:type="dxa"/>
            <w:gridSpan w:val="6"/>
            <w:tcBorders>
              <w:top w:val="single" w:sz="4" w:space="0" w:color="auto"/>
              <w:left w:val="nil"/>
              <w:bottom w:val="single" w:sz="4" w:space="0" w:color="auto"/>
              <w:right w:val="single" w:sz="4" w:space="0" w:color="000000"/>
            </w:tcBorders>
            <w:vAlign w:val="center"/>
            <w:hideMark/>
          </w:tcPr>
          <w:p w14:paraId="44DFEEA8"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大分市暴力団排除条例に基づく、暴力団等でない旨の誓約書</w:t>
            </w:r>
          </w:p>
        </w:tc>
      </w:tr>
      <w:tr w:rsidR="001D27DA" w:rsidRPr="001D27DA" w14:paraId="7CF73F3A" w14:textId="77777777" w:rsidTr="001D27DA">
        <w:trPr>
          <w:gridAfter w:val="2"/>
          <w:wAfter w:w="538" w:type="dxa"/>
          <w:trHeight w:val="312"/>
        </w:trPr>
        <w:tc>
          <w:tcPr>
            <w:tcW w:w="1418" w:type="dxa"/>
            <w:tcBorders>
              <w:top w:val="nil"/>
              <w:left w:val="single" w:sz="4" w:space="0" w:color="auto"/>
              <w:bottom w:val="single" w:sz="4" w:space="0" w:color="auto"/>
              <w:right w:val="single" w:sz="4" w:space="0" w:color="auto"/>
            </w:tcBorders>
            <w:noWrap/>
            <w:vAlign w:val="center"/>
            <w:hideMark/>
          </w:tcPr>
          <w:p w14:paraId="180261D1" w14:textId="3E974F97"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様式７</w:t>
            </w:r>
          </w:p>
        </w:tc>
        <w:tc>
          <w:tcPr>
            <w:tcW w:w="7630" w:type="dxa"/>
            <w:gridSpan w:val="6"/>
            <w:tcBorders>
              <w:top w:val="single" w:sz="4" w:space="0" w:color="auto"/>
              <w:left w:val="nil"/>
              <w:bottom w:val="single" w:sz="4" w:space="0" w:color="auto"/>
              <w:right w:val="single" w:sz="4" w:space="0" w:color="000000"/>
            </w:tcBorders>
            <w:vAlign w:val="center"/>
            <w:hideMark/>
          </w:tcPr>
          <w:p w14:paraId="2E6F4001"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役員名簿</w:t>
            </w:r>
          </w:p>
        </w:tc>
      </w:tr>
      <w:tr w:rsidR="001D27DA" w:rsidRPr="001D27DA" w14:paraId="2128E9DA" w14:textId="77777777" w:rsidTr="001D27DA">
        <w:trPr>
          <w:gridAfter w:val="2"/>
          <w:wAfter w:w="538" w:type="dxa"/>
          <w:trHeight w:val="312"/>
        </w:trPr>
        <w:tc>
          <w:tcPr>
            <w:tcW w:w="1418" w:type="dxa"/>
            <w:tcBorders>
              <w:top w:val="nil"/>
              <w:left w:val="single" w:sz="4" w:space="0" w:color="auto"/>
              <w:bottom w:val="single" w:sz="4" w:space="0" w:color="auto"/>
              <w:right w:val="single" w:sz="4" w:space="0" w:color="auto"/>
            </w:tcBorders>
            <w:noWrap/>
            <w:vAlign w:val="center"/>
            <w:hideMark/>
          </w:tcPr>
          <w:p w14:paraId="34417E3F" w14:textId="4FBEAD6E"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様式８</w:t>
            </w:r>
          </w:p>
        </w:tc>
        <w:tc>
          <w:tcPr>
            <w:tcW w:w="7630" w:type="dxa"/>
            <w:gridSpan w:val="6"/>
            <w:tcBorders>
              <w:top w:val="single" w:sz="4" w:space="0" w:color="auto"/>
              <w:left w:val="nil"/>
              <w:bottom w:val="single" w:sz="4" w:space="0" w:color="auto"/>
              <w:right w:val="single" w:sz="4" w:space="0" w:color="000000"/>
            </w:tcBorders>
            <w:vAlign w:val="center"/>
            <w:hideMark/>
          </w:tcPr>
          <w:p w14:paraId="4F94F933"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　利用者アンケート（例）</w:t>
            </w:r>
          </w:p>
        </w:tc>
      </w:tr>
      <w:tr w:rsidR="001D27DA" w:rsidRPr="001D27DA" w14:paraId="55B9A2AF"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39A01F3F" w14:textId="7912A7C8"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様式９</w:t>
            </w:r>
          </w:p>
        </w:tc>
        <w:tc>
          <w:tcPr>
            <w:tcW w:w="7630" w:type="dxa"/>
            <w:gridSpan w:val="6"/>
            <w:tcBorders>
              <w:top w:val="single" w:sz="4" w:space="0" w:color="auto"/>
              <w:left w:val="nil"/>
              <w:bottom w:val="single" w:sz="4" w:space="0" w:color="auto"/>
              <w:right w:val="single" w:sz="4" w:space="0" w:color="000000"/>
            </w:tcBorders>
            <w:vAlign w:val="center"/>
            <w:hideMark/>
          </w:tcPr>
          <w:p w14:paraId="4EDB7F90"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大分市営陸上競技場及び津留運動公園有料公園施設指定管理者に係る現地説明会参加申込書</w:t>
            </w:r>
          </w:p>
        </w:tc>
      </w:tr>
      <w:tr w:rsidR="001D27DA" w:rsidRPr="00BB0831" w14:paraId="7719D8CE"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4DA2F894" w14:textId="236D3094"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様式１０</w:t>
            </w:r>
          </w:p>
        </w:tc>
        <w:tc>
          <w:tcPr>
            <w:tcW w:w="7630" w:type="dxa"/>
            <w:gridSpan w:val="6"/>
            <w:tcBorders>
              <w:top w:val="single" w:sz="4" w:space="0" w:color="auto"/>
              <w:left w:val="nil"/>
              <w:bottom w:val="single" w:sz="4" w:space="0" w:color="auto"/>
              <w:right w:val="single" w:sz="4" w:space="0" w:color="000000"/>
            </w:tcBorders>
            <w:vAlign w:val="center"/>
            <w:hideMark/>
          </w:tcPr>
          <w:p w14:paraId="002719EA"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大分市営陸上競技場及び津留運動公園有料公園施設指定管理者募集要項等に関する質問書</w:t>
            </w:r>
          </w:p>
        </w:tc>
      </w:tr>
      <w:tr w:rsidR="001D27DA" w:rsidRPr="001D27DA" w14:paraId="5147503D"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359F5CE3" w14:textId="423FDF3D"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様式１１</w:t>
            </w:r>
          </w:p>
        </w:tc>
        <w:tc>
          <w:tcPr>
            <w:tcW w:w="7630" w:type="dxa"/>
            <w:gridSpan w:val="6"/>
            <w:tcBorders>
              <w:top w:val="single" w:sz="4" w:space="0" w:color="auto"/>
              <w:left w:val="nil"/>
              <w:bottom w:val="single" w:sz="4" w:space="0" w:color="auto"/>
              <w:right w:val="single" w:sz="4" w:space="0" w:color="000000"/>
            </w:tcBorders>
            <w:vAlign w:val="center"/>
            <w:hideMark/>
          </w:tcPr>
          <w:p w14:paraId="3DBB30AE"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大分市営陸上競技場及び津留運動公園有料公園施設指定管理者申請辞退届</w:t>
            </w:r>
          </w:p>
        </w:tc>
      </w:tr>
      <w:tr w:rsidR="001D27DA" w:rsidRPr="001D27DA" w14:paraId="4701A22E"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37DE0383" w14:textId="4C01C66D"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様式１２</w:t>
            </w:r>
          </w:p>
        </w:tc>
        <w:tc>
          <w:tcPr>
            <w:tcW w:w="7630" w:type="dxa"/>
            <w:gridSpan w:val="6"/>
            <w:tcBorders>
              <w:top w:val="single" w:sz="4" w:space="0" w:color="auto"/>
              <w:left w:val="nil"/>
              <w:bottom w:val="single" w:sz="4" w:space="0" w:color="auto"/>
              <w:right w:val="single" w:sz="4" w:space="0" w:color="000000"/>
            </w:tcBorders>
            <w:vAlign w:val="center"/>
            <w:hideMark/>
          </w:tcPr>
          <w:p w14:paraId="5B3979C7" w14:textId="07D10BEE" w:rsidR="001D27DA" w:rsidRPr="001D27DA" w:rsidRDefault="008A403E"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大分市営陸上競技場及び津留運動公園有料公園施設の指定管理に関する基本協定書（案）</w:t>
            </w:r>
          </w:p>
        </w:tc>
      </w:tr>
      <w:tr w:rsidR="001D27DA" w:rsidRPr="001D27DA" w14:paraId="144A541B"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24B7A537" w14:textId="4F3A76C9"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様式１３</w:t>
            </w:r>
          </w:p>
        </w:tc>
        <w:tc>
          <w:tcPr>
            <w:tcW w:w="7630" w:type="dxa"/>
            <w:gridSpan w:val="6"/>
            <w:tcBorders>
              <w:top w:val="single" w:sz="4" w:space="0" w:color="auto"/>
              <w:left w:val="nil"/>
              <w:bottom w:val="single" w:sz="4" w:space="0" w:color="auto"/>
              <w:right w:val="single" w:sz="4" w:space="0" w:color="000000"/>
            </w:tcBorders>
            <w:vAlign w:val="center"/>
            <w:hideMark/>
          </w:tcPr>
          <w:p w14:paraId="3449F50A" w14:textId="4C7035E9" w:rsidR="001D27DA" w:rsidRPr="001D27DA" w:rsidRDefault="008A403E"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大分市営陸上競技場及び津留運動公園有料公園施設の指定管理に関する年度協定書（案）</w:t>
            </w:r>
          </w:p>
        </w:tc>
      </w:tr>
      <w:tr w:rsidR="001D27DA" w:rsidRPr="001D27DA" w14:paraId="77B3E6BA" w14:textId="77777777" w:rsidTr="001D27DA">
        <w:trPr>
          <w:gridAfter w:val="2"/>
          <w:wAfter w:w="538" w:type="dxa"/>
          <w:trHeight w:val="624"/>
        </w:trPr>
        <w:tc>
          <w:tcPr>
            <w:tcW w:w="1418" w:type="dxa"/>
            <w:tcBorders>
              <w:top w:val="nil"/>
              <w:left w:val="single" w:sz="4" w:space="0" w:color="auto"/>
              <w:bottom w:val="single" w:sz="4" w:space="0" w:color="auto"/>
              <w:right w:val="single" w:sz="4" w:space="0" w:color="auto"/>
            </w:tcBorders>
            <w:noWrap/>
            <w:vAlign w:val="center"/>
            <w:hideMark/>
          </w:tcPr>
          <w:p w14:paraId="028950A0" w14:textId="607F7C84" w:rsidR="001D27DA" w:rsidRPr="001D27DA" w:rsidRDefault="008A403E" w:rsidP="001D27DA">
            <w:pPr>
              <w:widowControl/>
              <w:suppressAutoHyphens w:val="0"/>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様式１４</w:t>
            </w:r>
          </w:p>
        </w:tc>
        <w:tc>
          <w:tcPr>
            <w:tcW w:w="7630" w:type="dxa"/>
            <w:gridSpan w:val="6"/>
            <w:tcBorders>
              <w:top w:val="single" w:sz="4" w:space="0" w:color="auto"/>
              <w:left w:val="nil"/>
              <w:bottom w:val="single" w:sz="4" w:space="0" w:color="auto"/>
              <w:right w:val="single" w:sz="4" w:space="0" w:color="000000"/>
            </w:tcBorders>
            <w:vAlign w:val="center"/>
            <w:hideMark/>
          </w:tcPr>
          <w:p w14:paraId="68E6C22B" w14:textId="77777777" w:rsidR="001D27DA" w:rsidRPr="001D27DA" w:rsidRDefault="001D27DA" w:rsidP="001D27DA">
            <w:pPr>
              <w:widowControl/>
              <w:suppressAutoHyphens w:val="0"/>
              <w:jc w:val="left"/>
              <w:rPr>
                <w:rFonts w:ascii="ＭＳ 明朝" w:eastAsia="ＭＳ 明朝" w:hAnsi="ＭＳ 明朝" w:cs="ＭＳ Ｐゴシック"/>
                <w:color w:val="000000"/>
                <w:kern w:val="0"/>
                <w:sz w:val="22"/>
                <w:szCs w:val="22"/>
              </w:rPr>
            </w:pPr>
            <w:r w:rsidRPr="001D27DA">
              <w:rPr>
                <w:rFonts w:ascii="ＭＳ 明朝" w:eastAsia="ＭＳ 明朝" w:hAnsi="ＭＳ 明朝" w:cs="ＭＳ Ｐゴシック" w:hint="eastAsia"/>
                <w:color w:val="000000"/>
                <w:kern w:val="0"/>
                <w:sz w:val="22"/>
                <w:szCs w:val="22"/>
              </w:rPr>
              <w:t>大分市営陸上競技場及び津留運動公園有料公園施設管理運営業務報告書（年次・月次）</w:t>
            </w:r>
          </w:p>
        </w:tc>
      </w:tr>
    </w:tbl>
    <w:p w14:paraId="4BA76F1F" w14:textId="77777777" w:rsidR="001D27DA" w:rsidRPr="001D27DA" w:rsidRDefault="001D27DA" w:rsidP="001D08BA">
      <w:pPr>
        <w:autoSpaceDE w:val="0"/>
        <w:jc w:val="left"/>
        <w:rPr>
          <w:rFonts w:ascii="ＭＳ 明朝" w:eastAsia="ＭＳ 明朝" w:hAnsi="ＭＳ 明朝"/>
          <w:color w:val="000000" w:themeColor="text1"/>
          <w:sz w:val="22"/>
        </w:rPr>
      </w:pPr>
    </w:p>
    <w:p w14:paraId="715ED459" w14:textId="77777777" w:rsidR="001D27DA" w:rsidRDefault="001D27DA" w:rsidP="001D08BA">
      <w:pPr>
        <w:autoSpaceDE w:val="0"/>
        <w:jc w:val="left"/>
        <w:rPr>
          <w:rFonts w:ascii="ＭＳ 明朝" w:eastAsia="ＭＳ 明朝" w:hAnsi="ＭＳ 明朝"/>
          <w:color w:val="000000" w:themeColor="text1"/>
          <w:sz w:val="22"/>
        </w:rPr>
      </w:pPr>
    </w:p>
    <w:p w14:paraId="5E053D3C" w14:textId="77777777" w:rsidR="001D27DA" w:rsidRDefault="001D27DA" w:rsidP="001D08BA">
      <w:pPr>
        <w:autoSpaceDE w:val="0"/>
        <w:jc w:val="left"/>
        <w:rPr>
          <w:rFonts w:ascii="ＭＳ 明朝" w:eastAsia="ＭＳ 明朝" w:hAnsi="ＭＳ 明朝"/>
          <w:color w:val="000000" w:themeColor="text1"/>
          <w:sz w:val="22"/>
        </w:rPr>
      </w:pPr>
    </w:p>
    <w:p w14:paraId="0A0B1E03" w14:textId="77777777" w:rsidR="001D27DA" w:rsidRDefault="001D27DA" w:rsidP="001D08BA">
      <w:pPr>
        <w:autoSpaceDE w:val="0"/>
        <w:jc w:val="left"/>
        <w:rPr>
          <w:rFonts w:ascii="ＭＳ 明朝" w:eastAsia="ＭＳ 明朝" w:hAnsi="ＭＳ 明朝"/>
          <w:color w:val="000000" w:themeColor="text1"/>
          <w:sz w:val="22"/>
        </w:rPr>
      </w:pPr>
    </w:p>
    <w:p w14:paraId="678B0C30" w14:textId="77777777" w:rsidR="001D27DA" w:rsidRDefault="001D27DA" w:rsidP="001D08BA">
      <w:pPr>
        <w:autoSpaceDE w:val="0"/>
        <w:jc w:val="left"/>
        <w:rPr>
          <w:rFonts w:ascii="ＭＳ 明朝" w:eastAsia="ＭＳ 明朝" w:hAnsi="ＭＳ 明朝"/>
          <w:color w:val="000000" w:themeColor="text1"/>
          <w:sz w:val="22"/>
        </w:rPr>
      </w:pPr>
    </w:p>
    <w:p w14:paraId="5C5F88FE" w14:textId="77777777" w:rsidR="001D27DA" w:rsidRDefault="001D27DA" w:rsidP="001D08BA">
      <w:pPr>
        <w:autoSpaceDE w:val="0"/>
        <w:jc w:val="left"/>
        <w:rPr>
          <w:rFonts w:ascii="ＭＳ 明朝" w:eastAsia="ＭＳ 明朝" w:hAnsi="ＭＳ 明朝"/>
          <w:color w:val="000000" w:themeColor="text1"/>
          <w:sz w:val="22"/>
        </w:rPr>
      </w:pPr>
    </w:p>
    <w:p w14:paraId="58176644" w14:textId="77777777" w:rsidR="001D27DA" w:rsidRDefault="001D27DA" w:rsidP="001D08BA">
      <w:pPr>
        <w:autoSpaceDE w:val="0"/>
        <w:jc w:val="left"/>
        <w:rPr>
          <w:rFonts w:ascii="ＭＳ 明朝" w:eastAsia="ＭＳ 明朝" w:hAnsi="ＭＳ 明朝"/>
          <w:color w:val="000000" w:themeColor="text1"/>
          <w:sz w:val="22"/>
        </w:rPr>
      </w:pPr>
    </w:p>
    <w:p w14:paraId="14BB316C" w14:textId="77777777" w:rsidR="001D27DA" w:rsidRDefault="001D27DA" w:rsidP="001D08BA">
      <w:pPr>
        <w:autoSpaceDE w:val="0"/>
        <w:jc w:val="left"/>
        <w:rPr>
          <w:rFonts w:ascii="ＭＳ 明朝" w:eastAsia="ＭＳ 明朝" w:hAnsi="ＭＳ 明朝"/>
          <w:color w:val="000000" w:themeColor="text1"/>
          <w:sz w:val="22"/>
        </w:rPr>
      </w:pPr>
    </w:p>
    <w:p w14:paraId="6C63B33B" w14:textId="77777777" w:rsidR="001D27DA" w:rsidRDefault="001D27DA" w:rsidP="001D08BA">
      <w:pPr>
        <w:autoSpaceDE w:val="0"/>
        <w:jc w:val="left"/>
        <w:rPr>
          <w:rFonts w:ascii="ＭＳ 明朝" w:eastAsia="ＭＳ 明朝" w:hAnsi="ＭＳ 明朝"/>
          <w:color w:val="000000" w:themeColor="text1"/>
          <w:sz w:val="22"/>
        </w:rPr>
      </w:pPr>
    </w:p>
    <w:p w14:paraId="65DC2291" w14:textId="6E4A6678" w:rsidR="00B045FE" w:rsidRDefault="00B045FE" w:rsidP="00B045FE">
      <w:pPr>
        <w:wordWrap w:val="0"/>
        <w:autoSpaceDE w:val="0"/>
        <w:autoSpaceDN w:val="0"/>
      </w:pPr>
      <w:r>
        <w:rPr>
          <w:rFonts w:hint="eastAsia"/>
        </w:rPr>
        <w:lastRenderedPageBreak/>
        <w:t>様式１</w:t>
      </w:r>
    </w:p>
    <w:p w14:paraId="49270B5D" w14:textId="1C987B0D" w:rsidR="00B045FE" w:rsidRDefault="00B045FE" w:rsidP="00B045FE">
      <w:pPr>
        <w:wordWrap w:val="0"/>
        <w:autoSpaceDE w:val="0"/>
        <w:autoSpaceDN w:val="0"/>
        <w:rPr>
          <w:rFonts w:ascii="ＭＳ 明朝"/>
          <w:sz w:val="20"/>
          <w:szCs w:val="20"/>
        </w:rPr>
      </w:pPr>
      <w:r>
        <w:rPr>
          <w:rFonts w:ascii="ＭＳ 明朝" w:hint="eastAsia"/>
          <w:sz w:val="20"/>
          <w:szCs w:val="20"/>
        </w:rPr>
        <w:t>様式第８号（第１０条関係）</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0"/>
      </w:tblGrid>
      <w:tr w:rsidR="00B045FE" w14:paraId="166B47D0" w14:textId="77777777" w:rsidTr="00B045FE">
        <w:trPr>
          <w:trHeight w:val="11472"/>
        </w:trPr>
        <w:tc>
          <w:tcPr>
            <w:tcW w:w="9000" w:type="dxa"/>
          </w:tcPr>
          <w:p w14:paraId="79EBBDD5" w14:textId="77777777" w:rsidR="00B045FE" w:rsidRDefault="00B045FE" w:rsidP="001762A0">
            <w:pPr>
              <w:ind w:left="200" w:hangingChars="100" w:hanging="200"/>
              <w:rPr>
                <w:rFonts w:ascii="ＭＳ 明朝"/>
                <w:sz w:val="20"/>
                <w:szCs w:val="20"/>
              </w:rPr>
            </w:pPr>
          </w:p>
          <w:p w14:paraId="63DE866B" w14:textId="77777777" w:rsidR="00B045FE" w:rsidRDefault="00B045FE" w:rsidP="001762A0">
            <w:pPr>
              <w:ind w:firstLineChars="3000" w:firstLine="6000"/>
              <w:rPr>
                <w:rFonts w:ascii="ＭＳ 明朝"/>
                <w:sz w:val="20"/>
                <w:szCs w:val="20"/>
              </w:rPr>
            </w:pPr>
            <w:r>
              <w:rPr>
                <w:rFonts w:ascii="ＭＳ 明朝" w:hAnsi="ＭＳ 明朝" w:hint="eastAsia"/>
                <w:sz w:val="20"/>
                <w:szCs w:val="20"/>
              </w:rPr>
              <w:t xml:space="preserve">　　年　　月　　日　　</w:t>
            </w:r>
          </w:p>
          <w:p w14:paraId="6D7DC944" w14:textId="77777777" w:rsidR="00B045FE" w:rsidRDefault="00B045FE" w:rsidP="00B045FE">
            <w:pPr>
              <w:rPr>
                <w:rFonts w:ascii="ＭＳ 明朝"/>
                <w:sz w:val="20"/>
                <w:szCs w:val="20"/>
              </w:rPr>
            </w:pPr>
          </w:p>
          <w:p w14:paraId="45FF1C3D" w14:textId="77777777" w:rsidR="00B045FE" w:rsidRDefault="00B045FE" w:rsidP="00B045FE">
            <w:pPr>
              <w:rPr>
                <w:rFonts w:ascii="ＭＳ 明朝"/>
                <w:sz w:val="20"/>
                <w:szCs w:val="20"/>
              </w:rPr>
            </w:pPr>
          </w:p>
          <w:p w14:paraId="0D9F281F" w14:textId="778E59BB" w:rsidR="00B045FE" w:rsidRDefault="00B045FE" w:rsidP="001762A0">
            <w:pPr>
              <w:ind w:left="200" w:hangingChars="100" w:hanging="200"/>
              <w:jc w:val="center"/>
              <w:rPr>
                <w:rFonts w:ascii="ＭＳ 明朝"/>
                <w:sz w:val="20"/>
                <w:szCs w:val="20"/>
              </w:rPr>
            </w:pPr>
            <w:r w:rsidRPr="00C93CA8">
              <w:rPr>
                <w:rFonts w:ascii="ＭＳ 明朝" w:hAnsi="ＭＳ 明朝" w:hint="eastAsia"/>
                <w:sz w:val="20"/>
                <w:szCs w:val="20"/>
              </w:rPr>
              <w:t>大分</w:t>
            </w:r>
            <w:r>
              <w:rPr>
                <w:rFonts w:ascii="ＭＳ 明朝" w:hAnsi="ＭＳ 明朝" w:hint="eastAsia"/>
                <w:sz w:val="20"/>
                <w:szCs w:val="20"/>
              </w:rPr>
              <w:t>市営陸上競技場</w:t>
            </w:r>
            <w:r w:rsidRPr="00C93CA8">
              <w:rPr>
                <w:rFonts w:ascii="ＭＳ 明朝" w:hAnsi="ＭＳ 明朝" w:hint="eastAsia"/>
                <w:sz w:val="20"/>
                <w:szCs w:val="20"/>
              </w:rPr>
              <w:t>指定管理者指定申請書</w:t>
            </w:r>
          </w:p>
          <w:p w14:paraId="2DD2EED3" w14:textId="77777777" w:rsidR="00B045FE" w:rsidRDefault="00B045FE" w:rsidP="001762A0">
            <w:pPr>
              <w:ind w:left="200" w:hangingChars="100" w:hanging="200"/>
              <w:rPr>
                <w:rFonts w:ascii="ＭＳ 明朝"/>
                <w:sz w:val="20"/>
                <w:szCs w:val="20"/>
              </w:rPr>
            </w:pPr>
          </w:p>
          <w:p w14:paraId="1020EC06" w14:textId="77777777" w:rsidR="00B045FE" w:rsidRDefault="00B045FE" w:rsidP="001762A0">
            <w:pPr>
              <w:ind w:left="200" w:hangingChars="100" w:hanging="200"/>
              <w:rPr>
                <w:rFonts w:ascii="ＭＳ 明朝"/>
                <w:sz w:val="20"/>
                <w:szCs w:val="20"/>
              </w:rPr>
            </w:pPr>
          </w:p>
          <w:p w14:paraId="5A0B4DB6" w14:textId="77777777" w:rsidR="00B045FE" w:rsidRDefault="00B045FE" w:rsidP="001762A0">
            <w:pPr>
              <w:ind w:left="200" w:hangingChars="100" w:hanging="200"/>
              <w:rPr>
                <w:rFonts w:ascii="ＭＳ 明朝"/>
                <w:sz w:val="20"/>
                <w:szCs w:val="20"/>
              </w:rPr>
            </w:pPr>
            <w:r>
              <w:rPr>
                <w:rFonts w:ascii="ＭＳ 明朝" w:hAnsi="ＭＳ 明朝" w:hint="eastAsia"/>
                <w:sz w:val="20"/>
                <w:szCs w:val="20"/>
              </w:rPr>
              <w:t xml:space="preserve">　大分市長　　　　　　　　　殿</w:t>
            </w:r>
          </w:p>
          <w:p w14:paraId="7EB12D68" w14:textId="77777777" w:rsidR="00B045FE" w:rsidRDefault="00B045FE" w:rsidP="001762A0">
            <w:pPr>
              <w:ind w:left="200" w:hangingChars="100" w:hanging="200"/>
              <w:rPr>
                <w:rFonts w:ascii="ＭＳ 明朝"/>
                <w:sz w:val="20"/>
                <w:szCs w:val="20"/>
              </w:rPr>
            </w:pPr>
          </w:p>
          <w:p w14:paraId="6E27FD5E" w14:textId="77777777" w:rsidR="00B045FE" w:rsidRDefault="00B045FE" w:rsidP="001762A0">
            <w:pPr>
              <w:ind w:left="200" w:hangingChars="100" w:hanging="200"/>
              <w:rPr>
                <w:rFonts w:ascii="ＭＳ 明朝"/>
                <w:sz w:val="20"/>
                <w:szCs w:val="20"/>
              </w:rPr>
            </w:pPr>
          </w:p>
          <w:p w14:paraId="0F2FF277" w14:textId="77777777" w:rsidR="00B045FE" w:rsidRDefault="00B045FE" w:rsidP="001762A0">
            <w:pPr>
              <w:ind w:firstLineChars="1595" w:firstLine="3190"/>
              <w:rPr>
                <w:rFonts w:ascii="ＭＳ 明朝"/>
                <w:sz w:val="20"/>
                <w:szCs w:val="20"/>
              </w:rPr>
            </w:pPr>
            <w:r>
              <w:rPr>
                <w:rFonts w:ascii="ＭＳ 明朝" w:hAnsi="ＭＳ 明朝" w:hint="eastAsia"/>
                <w:sz w:val="20"/>
                <w:szCs w:val="20"/>
              </w:rPr>
              <w:t>申請者　主たる事務所の所在地</w:t>
            </w:r>
          </w:p>
          <w:p w14:paraId="3D7587B0" w14:textId="77777777" w:rsidR="00B045FE" w:rsidRDefault="00B045FE" w:rsidP="001762A0">
            <w:pPr>
              <w:ind w:firstLineChars="1995" w:firstLine="3990"/>
              <w:rPr>
                <w:rFonts w:ascii="ＭＳ 明朝"/>
                <w:sz w:val="20"/>
                <w:szCs w:val="20"/>
              </w:rPr>
            </w:pPr>
            <w:r>
              <w:rPr>
                <w:rFonts w:ascii="ＭＳ 明朝" w:hAnsi="ＭＳ 明朝" w:hint="eastAsia"/>
                <w:sz w:val="20"/>
                <w:szCs w:val="20"/>
              </w:rPr>
              <w:t xml:space="preserve">名称　　　　　　　　　　　　　</w:t>
            </w:r>
          </w:p>
          <w:p w14:paraId="60E33736" w14:textId="77777777" w:rsidR="00B045FE" w:rsidRDefault="00B045FE" w:rsidP="001762A0">
            <w:pPr>
              <w:ind w:firstLineChars="1995" w:firstLine="3990"/>
              <w:rPr>
                <w:rFonts w:ascii="ＭＳ 明朝"/>
                <w:sz w:val="20"/>
                <w:szCs w:val="20"/>
              </w:rPr>
            </w:pPr>
            <w:r>
              <w:rPr>
                <w:rFonts w:ascii="ＭＳ 明朝" w:hAnsi="ＭＳ 明朝" w:hint="eastAsia"/>
                <w:sz w:val="20"/>
                <w:szCs w:val="20"/>
              </w:rPr>
              <w:t>代表者氏名</w:t>
            </w:r>
          </w:p>
          <w:p w14:paraId="07CA0F60" w14:textId="77777777" w:rsidR="00B045FE" w:rsidRDefault="00B045FE" w:rsidP="001762A0">
            <w:pPr>
              <w:ind w:firstLineChars="1995" w:firstLine="3990"/>
              <w:rPr>
                <w:rFonts w:ascii="ＭＳ 明朝"/>
                <w:sz w:val="20"/>
                <w:szCs w:val="20"/>
              </w:rPr>
            </w:pPr>
            <w:r>
              <w:rPr>
                <w:rFonts w:ascii="ＭＳ 明朝" w:hAnsi="ＭＳ 明朝" w:hint="eastAsia"/>
                <w:sz w:val="20"/>
                <w:szCs w:val="20"/>
              </w:rPr>
              <w:t>連絡先</w:t>
            </w:r>
          </w:p>
          <w:p w14:paraId="776956C8" w14:textId="77777777" w:rsidR="00B045FE" w:rsidRDefault="00B045FE" w:rsidP="00B045FE">
            <w:pPr>
              <w:rPr>
                <w:rFonts w:ascii="ＭＳ 明朝"/>
                <w:sz w:val="20"/>
                <w:szCs w:val="20"/>
              </w:rPr>
            </w:pPr>
          </w:p>
          <w:p w14:paraId="666F36E7" w14:textId="77777777" w:rsidR="00B045FE" w:rsidRDefault="00B045FE" w:rsidP="00B045FE">
            <w:pPr>
              <w:rPr>
                <w:rFonts w:ascii="ＭＳ 明朝"/>
                <w:sz w:val="20"/>
                <w:szCs w:val="20"/>
              </w:rPr>
            </w:pPr>
          </w:p>
          <w:p w14:paraId="1F334074" w14:textId="3E2B440F" w:rsidR="00B045FE" w:rsidRDefault="00B045FE" w:rsidP="001762A0">
            <w:pPr>
              <w:ind w:left="1" w:firstLineChars="98" w:firstLine="196"/>
              <w:rPr>
                <w:rFonts w:ascii="ＭＳ 明朝"/>
                <w:sz w:val="20"/>
                <w:szCs w:val="20"/>
              </w:rPr>
            </w:pPr>
            <w:r>
              <w:rPr>
                <w:rFonts w:ascii="ＭＳ 明朝" w:hAnsi="ＭＳ 明朝" w:hint="eastAsia"/>
                <w:sz w:val="20"/>
                <w:szCs w:val="20"/>
              </w:rPr>
              <w:t>大分市営陸上競技場条例第１４条第３項の規定により、大分市営陸上競技場の指定管理者の指定を受けたいので申請します。</w:t>
            </w:r>
          </w:p>
          <w:p w14:paraId="0C3C571E" w14:textId="77777777" w:rsidR="00B045FE" w:rsidRDefault="00B045FE" w:rsidP="001762A0">
            <w:pPr>
              <w:ind w:left="200" w:hangingChars="100" w:hanging="200"/>
              <w:rPr>
                <w:rFonts w:ascii="ＭＳ 明朝"/>
                <w:sz w:val="20"/>
                <w:szCs w:val="20"/>
              </w:rPr>
            </w:pPr>
          </w:p>
          <w:p w14:paraId="69F92773" w14:textId="77777777" w:rsidR="00B045FE" w:rsidRPr="00C93CA8" w:rsidRDefault="00B045FE" w:rsidP="001762A0"/>
        </w:tc>
      </w:tr>
    </w:tbl>
    <w:p w14:paraId="76915067" w14:textId="2CAEB2A8" w:rsidR="00B045FE" w:rsidRDefault="00B045FE">
      <w:pPr>
        <w:widowControl/>
        <w:suppressAutoHyphens w:val="0"/>
        <w:jc w:val="left"/>
        <w:rPr>
          <w:rFonts w:ascii="ＭＳ 明朝" w:eastAsia="ＭＳ 明朝" w:hAnsi="ＭＳ 明朝"/>
          <w:color w:val="000000" w:themeColor="text1"/>
          <w:sz w:val="22"/>
        </w:rPr>
      </w:pPr>
    </w:p>
    <w:p w14:paraId="3A021A16" w14:textId="77777777" w:rsidR="00B045FE" w:rsidRDefault="00B045FE">
      <w:pPr>
        <w:widowControl/>
        <w:suppressAutoHyphens w:val="0"/>
        <w:jc w:val="left"/>
        <w:rPr>
          <w:rFonts w:ascii="ＭＳ 明朝" w:eastAsia="ＭＳ 明朝" w:hAnsi="ＭＳ 明朝"/>
          <w:color w:val="000000" w:themeColor="text1"/>
          <w:sz w:val="22"/>
        </w:rPr>
      </w:pPr>
    </w:p>
    <w:p w14:paraId="5B6F2220" w14:textId="77777777" w:rsidR="00A7204F" w:rsidRDefault="00A7204F">
      <w:pPr>
        <w:widowControl/>
        <w:suppressAutoHyphens w:val="0"/>
        <w:jc w:val="left"/>
        <w:rPr>
          <w:rFonts w:ascii="ＭＳ 明朝" w:eastAsia="ＭＳ 明朝" w:hAnsi="ＭＳ 明朝"/>
          <w:color w:val="000000" w:themeColor="text1"/>
          <w:sz w:val="22"/>
        </w:rPr>
      </w:pPr>
    </w:p>
    <w:p w14:paraId="6125E023" w14:textId="77777777" w:rsidR="00B045FE" w:rsidRPr="008A403E" w:rsidRDefault="00B045FE" w:rsidP="00B045FE">
      <w:pPr>
        <w:autoSpaceDE w:val="0"/>
        <w:jc w:val="left"/>
        <w:rPr>
          <w:rFonts w:ascii="ＭＳ 明朝" w:eastAsia="ＭＳ 明朝" w:hAnsi="ＭＳ 明朝"/>
          <w:sz w:val="22"/>
        </w:rPr>
      </w:pPr>
      <w:r w:rsidRPr="008A403E">
        <w:rPr>
          <w:rFonts w:ascii="ＭＳ 明朝" w:eastAsia="ＭＳ 明朝" w:hAnsi="ＭＳ 明朝" w:hint="eastAsia"/>
          <w:sz w:val="22"/>
        </w:rPr>
        <w:lastRenderedPageBreak/>
        <w:t>様式１</w:t>
      </w:r>
    </w:p>
    <w:p w14:paraId="05147D6E" w14:textId="77777777" w:rsidR="00B045FE" w:rsidRPr="008A403E" w:rsidRDefault="00B045FE" w:rsidP="00B045FE">
      <w:pPr>
        <w:wordWrap w:val="0"/>
        <w:overflowPunct w:val="0"/>
        <w:autoSpaceDE w:val="0"/>
        <w:autoSpaceDN w:val="0"/>
        <w:rPr>
          <w:sz w:val="22"/>
          <w:szCs w:val="22"/>
        </w:rPr>
      </w:pPr>
      <w:r w:rsidRPr="008A403E">
        <w:rPr>
          <w:rFonts w:hint="eastAsia"/>
          <w:sz w:val="22"/>
          <w:szCs w:val="22"/>
        </w:rPr>
        <w:t>様式第１６号（第２２条関係）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99"/>
      </w:tblGrid>
      <w:tr w:rsidR="00B045FE" w:rsidRPr="008A403E" w14:paraId="2CD04BB3" w14:textId="77777777" w:rsidTr="001762A0">
        <w:trPr>
          <w:trHeight w:val="12026"/>
        </w:trPr>
        <w:tc>
          <w:tcPr>
            <w:tcW w:w="8499" w:type="dxa"/>
            <w:vAlign w:val="center"/>
          </w:tcPr>
          <w:p w14:paraId="7E1C88D9" w14:textId="77777777" w:rsidR="00B045FE" w:rsidRPr="008A403E" w:rsidRDefault="00B045FE" w:rsidP="001762A0">
            <w:pPr>
              <w:wordWrap w:val="0"/>
              <w:overflowPunct w:val="0"/>
              <w:autoSpaceDE w:val="0"/>
              <w:autoSpaceDN w:val="0"/>
              <w:ind w:right="340"/>
              <w:jc w:val="right"/>
              <w:rPr>
                <w:sz w:val="22"/>
                <w:szCs w:val="22"/>
              </w:rPr>
            </w:pPr>
            <w:r w:rsidRPr="008A403E">
              <w:rPr>
                <w:rFonts w:hint="eastAsia"/>
                <w:sz w:val="22"/>
                <w:szCs w:val="22"/>
              </w:rPr>
              <w:t>年　　月　　日</w:t>
            </w:r>
          </w:p>
          <w:p w14:paraId="27BAED43" w14:textId="77777777" w:rsidR="00B045FE" w:rsidRPr="008A403E" w:rsidRDefault="00B045FE" w:rsidP="001762A0">
            <w:pPr>
              <w:wordWrap w:val="0"/>
              <w:overflowPunct w:val="0"/>
              <w:autoSpaceDE w:val="0"/>
              <w:autoSpaceDN w:val="0"/>
              <w:rPr>
                <w:sz w:val="22"/>
                <w:szCs w:val="22"/>
              </w:rPr>
            </w:pPr>
          </w:p>
          <w:p w14:paraId="492CE3B4" w14:textId="77777777" w:rsidR="00B045FE" w:rsidRPr="008A403E" w:rsidRDefault="00B045FE" w:rsidP="001762A0">
            <w:pPr>
              <w:wordWrap w:val="0"/>
              <w:overflowPunct w:val="0"/>
              <w:autoSpaceDE w:val="0"/>
              <w:autoSpaceDN w:val="0"/>
              <w:rPr>
                <w:sz w:val="22"/>
                <w:szCs w:val="22"/>
              </w:rPr>
            </w:pPr>
          </w:p>
          <w:p w14:paraId="5A284B5A" w14:textId="77777777" w:rsidR="00B045FE" w:rsidRPr="008A403E" w:rsidRDefault="00B045FE" w:rsidP="001762A0">
            <w:pPr>
              <w:wordWrap w:val="0"/>
              <w:overflowPunct w:val="0"/>
              <w:autoSpaceDE w:val="0"/>
              <w:autoSpaceDN w:val="0"/>
              <w:jc w:val="center"/>
              <w:rPr>
                <w:sz w:val="22"/>
                <w:szCs w:val="22"/>
              </w:rPr>
            </w:pPr>
            <w:r w:rsidRPr="008A403E">
              <w:rPr>
                <w:rFonts w:hint="eastAsia"/>
                <w:sz w:val="22"/>
                <w:szCs w:val="22"/>
              </w:rPr>
              <w:t>指定公園又は有料公園施設指定管理者指定申請書</w:t>
            </w:r>
          </w:p>
          <w:p w14:paraId="56DFA92A" w14:textId="77777777" w:rsidR="00B045FE" w:rsidRPr="008A403E" w:rsidRDefault="00B045FE" w:rsidP="001762A0">
            <w:pPr>
              <w:wordWrap w:val="0"/>
              <w:overflowPunct w:val="0"/>
              <w:autoSpaceDE w:val="0"/>
              <w:autoSpaceDN w:val="0"/>
              <w:rPr>
                <w:sz w:val="22"/>
                <w:szCs w:val="22"/>
              </w:rPr>
            </w:pPr>
          </w:p>
          <w:p w14:paraId="5D69988E" w14:textId="77777777" w:rsidR="00B045FE" w:rsidRPr="008A403E" w:rsidRDefault="00B045FE" w:rsidP="001762A0">
            <w:pPr>
              <w:wordWrap w:val="0"/>
              <w:overflowPunct w:val="0"/>
              <w:autoSpaceDE w:val="0"/>
              <w:autoSpaceDN w:val="0"/>
              <w:rPr>
                <w:sz w:val="22"/>
                <w:szCs w:val="22"/>
              </w:rPr>
            </w:pPr>
          </w:p>
          <w:p w14:paraId="370E79CB" w14:textId="77777777" w:rsidR="00B045FE" w:rsidRPr="008A403E" w:rsidRDefault="00B045FE" w:rsidP="001762A0">
            <w:pPr>
              <w:wordWrap w:val="0"/>
              <w:overflowPunct w:val="0"/>
              <w:autoSpaceDE w:val="0"/>
              <w:autoSpaceDN w:val="0"/>
              <w:rPr>
                <w:sz w:val="22"/>
                <w:szCs w:val="22"/>
              </w:rPr>
            </w:pPr>
            <w:r w:rsidRPr="008A403E">
              <w:rPr>
                <w:rFonts w:hint="eastAsia"/>
                <w:sz w:val="22"/>
                <w:szCs w:val="22"/>
              </w:rPr>
              <w:t xml:space="preserve">　　　大分市長　殿</w:t>
            </w:r>
          </w:p>
          <w:p w14:paraId="41634467" w14:textId="77777777" w:rsidR="00B045FE" w:rsidRPr="008A403E" w:rsidRDefault="00B045FE" w:rsidP="001762A0">
            <w:pPr>
              <w:wordWrap w:val="0"/>
              <w:overflowPunct w:val="0"/>
              <w:autoSpaceDE w:val="0"/>
              <w:autoSpaceDN w:val="0"/>
              <w:rPr>
                <w:sz w:val="22"/>
                <w:szCs w:val="22"/>
              </w:rPr>
            </w:pPr>
            <w:r w:rsidRPr="008A403E">
              <w:rPr>
                <w:rFonts w:hint="eastAsia"/>
                <w:sz w:val="22"/>
                <w:szCs w:val="22"/>
              </w:rPr>
              <w:t xml:space="preserve">　　　</w:t>
            </w:r>
            <w:r w:rsidRPr="008A403E">
              <w:rPr>
                <w:sz w:val="22"/>
                <w:szCs w:val="22"/>
              </w:rPr>
              <w:t>(</w:t>
            </w:r>
            <w:r w:rsidRPr="008A403E">
              <w:rPr>
                <w:rFonts w:hint="eastAsia"/>
                <w:sz w:val="22"/>
                <w:szCs w:val="22"/>
              </w:rPr>
              <w:t>大分市教育委員会教育長</w:t>
            </w:r>
            <w:r w:rsidRPr="008A403E">
              <w:rPr>
                <w:sz w:val="22"/>
                <w:szCs w:val="22"/>
              </w:rPr>
              <w:t>)</w:t>
            </w:r>
          </w:p>
          <w:p w14:paraId="1843ED3A" w14:textId="77777777" w:rsidR="00B045FE" w:rsidRPr="008A403E" w:rsidRDefault="00B045FE" w:rsidP="001762A0">
            <w:pPr>
              <w:wordWrap w:val="0"/>
              <w:overflowPunct w:val="0"/>
              <w:autoSpaceDE w:val="0"/>
              <w:autoSpaceDN w:val="0"/>
              <w:spacing w:line="360" w:lineRule="auto"/>
              <w:rPr>
                <w:sz w:val="22"/>
                <w:szCs w:val="22"/>
              </w:rPr>
            </w:pPr>
          </w:p>
          <w:p w14:paraId="00F07A54" w14:textId="77777777" w:rsidR="00B045FE" w:rsidRPr="008A403E" w:rsidRDefault="00B045FE" w:rsidP="001762A0">
            <w:pPr>
              <w:wordWrap w:val="0"/>
              <w:overflowPunct w:val="0"/>
              <w:autoSpaceDE w:val="0"/>
              <w:autoSpaceDN w:val="0"/>
              <w:spacing w:after="60"/>
              <w:ind w:right="340"/>
              <w:jc w:val="right"/>
              <w:rPr>
                <w:sz w:val="22"/>
                <w:szCs w:val="22"/>
              </w:rPr>
            </w:pPr>
            <w:r w:rsidRPr="008A403E">
              <w:rPr>
                <w:rFonts w:hint="eastAsia"/>
                <w:sz w:val="22"/>
                <w:szCs w:val="22"/>
              </w:rPr>
              <w:t xml:space="preserve">申請者　主たる事務所の所在地　　　　　　　</w:t>
            </w:r>
          </w:p>
          <w:p w14:paraId="24919B18" w14:textId="77777777" w:rsidR="00B045FE" w:rsidRPr="008A403E" w:rsidRDefault="00B045FE" w:rsidP="001762A0">
            <w:pPr>
              <w:wordWrap w:val="0"/>
              <w:overflowPunct w:val="0"/>
              <w:autoSpaceDE w:val="0"/>
              <w:autoSpaceDN w:val="0"/>
              <w:spacing w:after="60"/>
              <w:ind w:right="340"/>
              <w:jc w:val="right"/>
              <w:rPr>
                <w:sz w:val="22"/>
                <w:szCs w:val="22"/>
              </w:rPr>
            </w:pPr>
            <w:r w:rsidRPr="008A403E">
              <w:rPr>
                <w:rFonts w:hint="eastAsia"/>
                <w:sz w:val="22"/>
                <w:szCs w:val="22"/>
              </w:rPr>
              <w:t xml:space="preserve">名称　　　　　　　　　　　　　　　</w:t>
            </w:r>
          </w:p>
          <w:p w14:paraId="00F7B281" w14:textId="77777777" w:rsidR="00B045FE" w:rsidRPr="008A403E" w:rsidRDefault="00B045FE" w:rsidP="001762A0">
            <w:pPr>
              <w:wordWrap w:val="0"/>
              <w:overflowPunct w:val="0"/>
              <w:autoSpaceDE w:val="0"/>
              <w:autoSpaceDN w:val="0"/>
              <w:spacing w:after="60"/>
              <w:ind w:right="340"/>
              <w:jc w:val="right"/>
              <w:rPr>
                <w:sz w:val="22"/>
                <w:szCs w:val="22"/>
              </w:rPr>
            </w:pPr>
            <w:r w:rsidRPr="008A403E">
              <w:rPr>
                <w:rFonts w:hint="eastAsia"/>
                <w:sz w:val="22"/>
                <w:szCs w:val="22"/>
              </w:rPr>
              <w:t xml:space="preserve">代表者の氏名　　　　　　　　　　　</w:t>
            </w:r>
          </w:p>
          <w:p w14:paraId="3987A21E" w14:textId="77777777" w:rsidR="00B045FE" w:rsidRPr="008A403E" w:rsidRDefault="00B045FE" w:rsidP="001762A0">
            <w:pPr>
              <w:wordWrap w:val="0"/>
              <w:overflowPunct w:val="0"/>
              <w:autoSpaceDE w:val="0"/>
              <w:autoSpaceDN w:val="0"/>
              <w:ind w:right="340"/>
              <w:jc w:val="right"/>
              <w:rPr>
                <w:sz w:val="22"/>
                <w:szCs w:val="22"/>
              </w:rPr>
            </w:pPr>
            <w:r w:rsidRPr="008A403E">
              <w:rPr>
                <w:rFonts w:hint="eastAsia"/>
                <w:sz w:val="22"/>
                <w:szCs w:val="22"/>
              </w:rPr>
              <w:t xml:space="preserve">電話番号　　　　　　　　　　　　　</w:t>
            </w:r>
          </w:p>
          <w:p w14:paraId="23633148" w14:textId="77777777" w:rsidR="00B045FE" w:rsidRPr="008A403E" w:rsidRDefault="00B045FE" w:rsidP="001762A0">
            <w:pPr>
              <w:wordWrap w:val="0"/>
              <w:overflowPunct w:val="0"/>
              <w:autoSpaceDE w:val="0"/>
              <w:autoSpaceDN w:val="0"/>
              <w:spacing w:line="360" w:lineRule="auto"/>
              <w:rPr>
                <w:sz w:val="22"/>
                <w:szCs w:val="22"/>
              </w:rPr>
            </w:pPr>
          </w:p>
          <w:p w14:paraId="2F664C5B" w14:textId="77777777" w:rsidR="00B045FE" w:rsidRPr="008A403E" w:rsidRDefault="00B045FE" w:rsidP="001762A0">
            <w:pPr>
              <w:wordWrap w:val="0"/>
              <w:overflowPunct w:val="0"/>
              <w:autoSpaceDE w:val="0"/>
              <w:autoSpaceDN w:val="0"/>
              <w:rPr>
                <w:rFonts w:hAnsi="ＭＳ 明朝"/>
                <w:sz w:val="22"/>
                <w:szCs w:val="22"/>
              </w:rPr>
            </w:pPr>
            <w:r w:rsidRPr="008A403E">
              <w:rPr>
                <w:rFonts w:hint="eastAsia"/>
                <w:sz w:val="22"/>
                <w:szCs w:val="22"/>
              </w:rPr>
              <w:t xml:space="preserve">　大分市都市公園条例第１５条第３項の規定により、</w:t>
            </w:r>
            <w:r w:rsidRPr="008A403E">
              <w:rPr>
                <w:rFonts w:hAnsi="ＭＳ 明朝" w:hint="eastAsia"/>
                <w:sz w:val="22"/>
                <w:szCs w:val="22"/>
              </w:rPr>
              <w:t>下記のとおり指定管理者の指定を受けたいので申請します。</w:t>
            </w:r>
          </w:p>
          <w:p w14:paraId="028C178E" w14:textId="77777777" w:rsidR="00B045FE" w:rsidRPr="008A403E" w:rsidRDefault="00B045FE" w:rsidP="001762A0">
            <w:pPr>
              <w:wordWrap w:val="0"/>
              <w:overflowPunct w:val="0"/>
              <w:autoSpaceDE w:val="0"/>
              <w:autoSpaceDN w:val="0"/>
              <w:rPr>
                <w:rFonts w:hAnsi="ＭＳ 明朝"/>
                <w:sz w:val="22"/>
                <w:szCs w:val="22"/>
              </w:rPr>
            </w:pPr>
          </w:p>
          <w:p w14:paraId="5370438E" w14:textId="77777777" w:rsidR="00B045FE" w:rsidRPr="008A403E" w:rsidRDefault="00B045FE" w:rsidP="001762A0">
            <w:pPr>
              <w:pStyle w:val="ac"/>
              <w:rPr>
                <w:sz w:val="22"/>
                <w:szCs w:val="22"/>
              </w:rPr>
            </w:pPr>
            <w:r w:rsidRPr="008A403E">
              <w:rPr>
                <w:rFonts w:hint="eastAsia"/>
                <w:sz w:val="22"/>
                <w:szCs w:val="22"/>
              </w:rPr>
              <w:t>記</w:t>
            </w:r>
          </w:p>
          <w:p w14:paraId="14DC756F" w14:textId="77777777" w:rsidR="00B045FE" w:rsidRPr="008A403E" w:rsidRDefault="00B045FE" w:rsidP="001762A0">
            <w:pPr>
              <w:rPr>
                <w:sz w:val="22"/>
                <w:szCs w:val="22"/>
              </w:rPr>
            </w:pPr>
          </w:p>
          <w:p w14:paraId="6891DB72" w14:textId="77777777" w:rsidR="00B045FE" w:rsidRPr="008A403E" w:rsidRDefault="00B045FE" w:rsidP="001762A0">
            <w:pPr>
              <w:rPr>
                <w:sz w:val="22"/>
                <w:szCs w:val="22"/>
              </w:rPr>
            </w:pPr>
            <w:r w:rsidRPr="008A403E">
              <w:rPr>
                <w:rFonts w:hint="eastAsia"/>
                <w:sz w:val="22"/>
                <w:szCs w:val="22"/>
              </w:rPr>
              <w:t>１　指定を受けようとする指定公園又は有料公園施設の名称及び所在地</w:t>
            </w:r>
          </w:p>
          <w:tbl>
            <w:tblPr>
              <w:tblW w:w="8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755"/>
            </w:tblGrid>
            <w:tr w:rsidR="00B045FE" w:rsidRPr="008A403E" w14:paraId="4449022D" w14:textId="77777777" w:rsidTr="001762A0">
              <w:trPr>
                <w:trHeight w:val="661"/>
              </w:trPr>
              <w:tc>
                <w:tcPr>
                  <w:tcW w:w="1560" w:type="dxa"/>
                  <w:tcBorders>
                    <w:top w:val="single" w:sz="4" w:space="0" w:color="auto"/>
                    <w:left w:val="single" w:sz="4" w:space="0" w:color="auto"/>
                    <w:bottom w:val="single" w:sz="4" w:space="0" w:color="auto"/>
                    <w:right w:val="single" w:sz="4" w:space="0" w:color="auto"/>
                  </w:tcBorders>
                  <w:vAlign w:val="center"/>
                </w:tcPr>
                <w:p w14:paraId="3E9C8020" w14:textId="77777777" w:rsidR="00B045FE" w:rsidRPr="008A403E" w:rsidRDefault="00B045FE" w:rsidP="001762A0">
                  <w:pPr>
                    <w:jc w:val="center"/>
                    <w:rPr>
                      <w:sz w:val="22"/>
                      <w:szCs w:val="22"/>
                    </w:rPr>
                  </w:pPr>
                  <w:r w:rsidRPr="008A403E">
                    <w:rPr>
                      <w:rFonts w:hint="eastAsia"/>
                      <w:sz w:val="22"/>
                      <w:szCs w:val="22"/>
                    </w:rPr>
                    <w:t>名称</w:t>
                  </w:r>
                </w:p>
              </w:tc>
              <w:tc>
                <w:tcPr>
                  <w:tcW w:w="6755" w:type="dxa"/>
                  <w:tcBorders>
                    <w:top w:val="single" w:sz="4" w:space="0" w:color="auto"/>
                    <w:left w:val="single" w:sz="4" w:space="0" w:color="auto"/>
                    <w:bottom w:val="single" w:sz="4" w:space="0" w:color="auto"/>
                    <w:right w:val="single" w:sz="4" w:space="0" w:color="auto"/>
                  </w:tcBorders>
                </w:tcPr>
                <w:p w14:paraId="14EC320E" w14:textId="77777777" w:rsidR="00B045FE" w:rsidRPr="008A403E" w:rsidRDefault="00B045FE" w:rsidP="001762A0">
                  <w:pPr>
                    <w:rPr>
                      <w:sz w:val="22"/>
                      <w:szCs w:val="22"/>
                    </w:rPr>
                  </w:pPr>
                </w:p>
              </w:tc>
            </w:tr>
            <w:tr w:rsidR="00B045FE" w:rsidRPr="008A403E" w14:paraId="241F1BD8" w14:textId="77777777" w:rsidTr="001762A0">
              <w:trPr>
                <w:trHeight w:val="684"/>
              </w:trPr>
              <w:tc>
                <w:tcPr>
                  <w:tcW w:w="1560" w:type="dxa"/>
                  <w:tcBorders>
                    <w:top w:val="single" w:sz="4" w:space="0" w:color="auto"/>
                    <w:left w:val="single" w:sz="4" w:space="0" w:color="auto"/>
                    <w:bottom w:val="single" w:sz="4" w:space="0" w:color="auto"/>
                    <w:right w:val="single" w:sz="4" w:space="0" w:color="auto"/>
                  </w:tcBorders>
                  <w:vAlign w:val="center"/>
                </w:tcPr>
                <w:p w14:paraId="3FE54FF0" w14:textId="77777777" w:rsidR="00B045FE" w:rsidRPr="008A403E" w:rsidRDefault="00B045FE" w:rsidP="001762A0">
                  <w:pPr>
                    <w:jc w:val="center"/>
                    <w:rPr>
                      <w:sz w:val="22"/>
                      <w:szCs w:val="22"/>
                    </w:rPr>
                  </w:pPr>
                  <w:r w:rsidRPr="008A403E">
                    <w:rPr>
                      <w:rFonts w:hint="eastAsia"/>
                      <w:sz w:val="22"/>
                      <w:szCs w:val="22"/>
                    </w:rPr>
                    <w:t>所在地</w:t>
                  </w:r>
                </w:p>
              </w:tc>
              <w:tc>
                <w:tcPr>
                  <w:tcW w:w="6755" w:type="dxa"/>
                  <w:tcBorders>
                    <w:top w:val="single" w:sz="4" w:space="0" w:color="auto"/>
                    <w:left w:val="single" w:sz="4" w:space="0" w:color="auto"/>
                    <w:bottom w:val="single" w:sz="4" w:space="0" w:color="auto"/>
                    <w:right w:val="single" w:sz="4" w:space="0" w:color="auto"/>
                  </w:tcBorders>
                </w:tcPr>
                <w:p w14:paraId="5B3890FD" w14:textId="77777777" w:rsidR="00B045FE" w:rsidRPr="008A403E" w:rsidRDefault="00B045FE" w:rsidP="001762A0">
                  <w:pPr>
                    <w:rPr>
                      <w:sz w:val="22"/>
                      <w:szCs w:val="22"/>
                    </w:rPr>
                  </w:pPr>
                </w:p>
              </w:tc>
            </w:tr>
          </w:tbl>
          <w:p w14:paraId="587BF074" w14:textId="77777777" w:rsidR="00B045FE" w:rsidRPr="008A403E" w:rsidRDefault="00B045FE" w:rsidP="001762A0">
            <w:pPr>
              <w:rPr>
                <w:sz w:val="22"/>
                <w:szCs w:val="22"/>
              </w:rPr>
            </w:pPr>
          </w:p>
          <w:p w14:paraId="25C47AD1" w14:textId="77777777" w:rsidR="00B045FE" w:rsidRPr="008A403E" w:rsidRDefault="00B045FE" w:rsidP="001762A0">
            <w:pPr>
              <w:rPr>
                <w:sz w:val="22"/>
                <w:szCs w:val="22"/>
              </w:rPr>
            </w:pPr>
            <w:r w:rsidRPr="008A403E">
              <w:rPr>
                <w:rFonts w:hint="eastAsia"/>
                <w:sz w:val="22"/>
                <w:szCs w:val="22"/>
              </w:rPr>
              <w:t>２　添付書類</w:t>
            </w:r>
          </w:p>
          <w:p w14:paraId="7DA8743F" w14:textId="77777777" w:rsidR="00B045FE" w:rsidRPr="008A403E" w:rsidRDefault="00B045FE" w:rsidP="001762A0">
            <w:pPr>
              <w:rPr>
                <w:sz w:val="22"/>
                <w:szCs w:val="22"/>
              </w:rPr>
            </w:pPr>
            <w:r w:rsidRPr="008A403E">
              <w:rPr>
                <w:rFonts w:hint="eastAsia"/>
                <w:sz w:val="22"/>
                <w:szCs w:val="22"/>
              </w:rPr>
              <w:t xml:space="preserve">　　大分市都市公園条例施行規則第２２条第３項各号に規定する書類</w:t>
            </w:r>
          </w:p>
          <w:p w14:paraId="42808A4D" w14:textId="77777777" w:rsidR="00B045FE" w:rsidRPr="008A403E" w:rsidRDefault="00B045FE" w:rsidP="001762A0">
            <w:pPr>
              <w:rPr>
                <w:sz w:val="22"/>
                <w:szCs w:val="22"/>
              </w:rPr>
            </w:pPr>
          </w:p>
          <w:p w14:paraId="584677B9" w14:textId="77777777" w:rsidR="00B045FE" w:rsidRPr="008A403E" w:rsidRDefault="00B045FE" w:rsidP="001762A0">
            <w:pPr>
              <w:rPr>
                <w:sz w:val="22"/>
                <w:szCs w:val="22"/>
              </w:rPr>
            </w:pPr>
            <w:r w:rsidRPr="008A403E">
              <w:rPr>
                <w:rFonts w:hint="eastAsia"/>
                <w:sz w:val="22"/>
                <w:szCs w:val="22"/>
              </w:rPr>
              <w:t>３　担当者連絡先</w:t>
            </w:r>
          </w:p>
          <w:tbl>
            <w:tblPr>
              <w:tblW w:w="8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512"/>
              <w:gridCol w:w="709"/>
              <w:gridCol w:w="2268"/>
              <w:gridCol w:w="1134"/>
              <w:gridCol w:w="1936"/>
            </w:tblGrid>
            <w:tr w:rsidR="00B045FE" w:rsidRPr="008A403E" w14:paraId="738159FF" w14:textId="77777777" w:rsidTr="001762A0">
              <w:trPr>
                <w:trHeight w:val="740"/>
              </w:trPr>
              <w:tc>
                <w:tcPr>
                  <w:tcW w:w="756" w:type="dxa"/>
                  <w:tcBorders>
                    <w:top w:val="single" w:sz="4" w:space="0" w:color="auto"/>
                    <w:left w:val="single" w:sz="4" w:space="0" w:color="auto"/>
                    <w:bottom w:val="single" w:sz="4" w:space="0" w:color="auto"/>
                    <w:right w:val="single" w:sz="4" w:space="0" w:color="auto"/>
                  </w:tcBorders>
                  <w:vAlign w:val="center"/>
                </w:tcPr>
                <w:p w14:paraId="226BE68D" w14:textId="77777777" w:rsidR="00B045FE" w:rsidRPr="008A403E" w:rsidRDefault="00B045FE" w:rsidP="001762A0">
                  <w:pPr>
                    <w:jc w:val="center"/>
                    <w:rPr>
                      <w:sz w:val="22"/>
                      <w:szCs w:val="22"/>
                    </w:rPr>
                  </w:pPr>
                  <w:r w:rsidRPr="008A403E">
                    <w:rPr>
                      <w:rFonts w:hint="eastAsia"/>
                      <w:sz w:val="22"/>
                      <w:szCs w:val="22"/>
                    </w:rPr>
                    <w:t>役職</w:t>
                  </w:r>
                </w:p>
              </w:tc>
              <w:tc>
                <w:tcPr>
                  <w:tcW w:w="1512" w:type="dxa"/>
                  <w:tcBorders>
                    <w:top w:val="single" w:sz="4" w:space="0" w:color="auto"/>
                    <w:left w:val="single" w:sz="4" w:space="0" w:color="auto"/>
                    <w:bottom w:val="single" w:sz="4" w:space="0" w:color="auto"/>
                    <w:right w:val="single" w:sz="4" w:space="0" w:color="auto"/>
                  </w:tcBorders>
                  <w:vAlign w:val="center"/>
                </w:tcPr>
                <w:p w14:paraId="207869BE" w14:textId="77777777" w:rsidR="00B045FE" w:rsidRPr="008A403E" w:rsidRDefault="00B045FE" w:rsidP="001762A0">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67D728B" w14:textId="77777777" w:rsidR="00B045FE" w:rsidRPr="008A403E" w:rsidRDefault="00B045FE" w:rsidP="001762A0">
                  <w:pPr>
                    <w:jc w:val="center"/>
                    <w:rPr>
                      <w:sz w:val="22"/>
                      <w:szCs w:val="22"/>
                    </w:rPr>
                  </w:pPr>
                  <w:r w:rsidRPr="008A403E">
                    <w:rPr>
                      <w:rFonts w:hint="eastAsia"/>
                      <w:sz w:val="22"/>
                      <w:szCs w:val="22"/>
                    </w:rPr>
                    <w:t>氏名</w:t>
                  </w:r>
                </w:p>
              </w:tc>
              <w:tc>
                <w:tcPr>
                  <w:tcW w:w="2268" w:type="dxa"/>
                  <w:tcBorders>
                    <w:top w:val="single" w:sz="4" w:space="0" w:color="auto"/>
                    <w:left w:val="single" w:sz="4" w:space="0" w:color="auto"/>
                    <w:bottom w:val="single" w:sz="4" w:space="0" w:color="auto"/>
                    <w:right w:val="single" w:sz="4" w:space="0" w:color="auto"/>
                  </w:tcBorders>
                  <w:vAlign w:val="center"/>
                </w:tcPr>
                <w:p w14:paraId="55A01423" w14:textId="77777777" w:rsidR="00B045FE" w:rsidRPr="008A403E" w:rsidRDefault="00B045FE" w:rsidP="001762A0">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9317427" w14:textId="77777777" w:rsidR="00B045FE" w:rsidRPr="008A403E" w:rsidRDefault="00B045FE" w:rsidP="001762A0">
                  <w:pPr>
                    <w:jc w:val="center"/>
                    <w:rPr>
                      <w:sz w:val="22"/>
                      <w:szCs w:val="22"/>
                    </w:rPr>
                  </w:pPr>
                  <w:r w:rsidRPr="008A403E">
                    <w:rPr>
                      <w:rFonts w:hint="eastAsia"/>
                      <w:sz w:val="22"/>
                      <w:szCs w:val="22"/>
                    </w:rPr>
                    <w:t>電話番号</w:t>
                  </w:r>
                </w:p>
              </w:tc>
              <w:tc>
                <w:tcPr>
                  <w:tcW w:w="1936" w:type="dxa"/>
                  <w:tcBorders>
                    <w:top w:val="single" w:sz="4" w:space="0" w:color="auto"/>
                    <w:left w:val="single" w:sz="4" w:space="0" w:color="auto"/>
                    <w:bottom w:val="single" w:sz="4" w:space="0" w:color="auto"/>
                    <w:right w:val="single" w:sz="4" w:space="0" w:color="auto"/>
                  </w:tcBorders>
                  <w:vAlign w:val="center"/>
                </w:tcPr>
                <w:p w14:paraId="7941FC84" w14:textId="77777777" w:rsidR="00B045FE" w:rsidRPr="008A403E" w:rsidRDefault="00B045FE" w:rsidP="001762A0">
                  <w:pPr>
                    <w:jc w:val="center"/>
                    <w:rPr>
                      <w:sz w:val="22"/>
                      <w:szCs w:val="22"/>
                    </w:rPr>
                  </w:pPr>
                </w:p>
              </w:tc>
            </w:tr>
          </w:tbl>
          <w:p w14:paraId="44668A31" w14:textId="77777777" w:rsidR="00B045FE" w:rsidRPr="008A403E" w:rsidRDefault="00B045FE" w:rsidP="001762A0">
            <w:pPr>
              <w:wordWrap w:val="0"/>
              <w:overflowPunct w:val="0"/>
              <w:autoSpaceDE w:val="0"/>
              <w:autoSpaceDN w:val="0"/>
              <w:rPr>
                <w:sz w:val="22"/>
                <w:szCs w:val="22"/>
              </w:rPr>
            </w:pPr>
          </w:p>
        </w:tc>
      </w:tr>
    </w:tbl>
    <w:p w14:paraId="4788F6DB" w14:textId="77777777" w:rsidR="001D08BA" w:rsidRPr="005739CB" w:rsidRDefault="001D08BA" w:rsidP="001D08BA">
      <w:pPr>
        <w:rPr>
          <w:rFonts w:ascii="ＭＳ 明朝" w:eastAsia="ＭＳ 明朝" w:hAnsi="ＭＳ 明朝"/>
          <w:color w:val="000000" w:themeColor="text1"/>
          <w:sz w:val="22"/>
        </w:rPr>
      </w:pPr>
    </w:p>
    <w:p w14:paraId="3FC67B0D" w14:textId="77777777" w:rsidR="001D08BA" w:rsidRPr="005739CB" w:rsidRDefault="001D08BA" w:rsidP="001D08BA">
      <w:pPr>
        <w:rPr>
          <w:rFonts w:ascii="ＭＳ 明朝" w:eastAsia="ＭＳ 明朝" w:hAnsi="ＭＳ 明朝" w:cs="ＭＳ ゴシック"/>
          <w:color w:val="000000" w:themeColor="text1"/>
          <w:sz w:val="22"/>
          <w:szCs w:val="28"/>
        </w:rPr>
      </w:pPr>
      <w:r w:rsidRPr="005739CB">
        <w:rPr>
          <w:rFonts w:ascii="ＭＳ 明朝" w:eastAsia="ＭＳ 明朝" w:hAnsi="ＭＳ 明朝"/>
          <w:color w:val="000000" w:themeColor="text1"/>
          <w:sz w:val="22"/>
        </w:rPr>
        <w:br w:type="page"/>
      </w:r>
      <w:r w:rsidRPr="005739CB">
        <w:rPr>
          <w:rFonts w:ascii="ＭＳ 明朝" w:eastAsia="ＭＳ 明朝" w:hAnsi="ＭＳ 明朝" w:hint="eastAsia"/>
          <w:color w:val="000000" w:themeColor="text1"/>
          <w:sz w:val="22"/>
        </w:rPr>
        <w:lastRenderedPageBreak/>
        <w:t>様式２</w:t>
      </w:r>
    </w:p>
    <w:p w14:paraId="3C6B7079" w14:textId="77777777" w:rsidR="001D08BA" w:rsidRPr="005739CB" w:rsidRDefault="001D08BA" w:rsidP="001D08BA">
      <w:pPr>
        <w:jc w:val="center"/>
        <w:rPr>
          <w:rFonts w:ascii="ＭＳ 明朝" w:eastAsia="ＭＳ 明朝" w:hAnsi="ＭＳ 明朝"/>
          <w:color w:val="000000" w:themeColor="text1"/>
          <w:sz w:val="22"/>
          <w:szCs w:val="21"/>
        </w:rPr>
      </w:pP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cs="ＭＳ ゴシック" w:hint="eastAsia"/>
          <w:color w:val="000000" w:themeColor="text1"/>
          <w:sz w:val="22"/>
          <w:szCs w:val="28"/>
        </w:rPr>
        <w:t>管理運営事業計画書</w:t>
      </w:r>
    </w:p>
    <w:p w14:paraId="00C6A821" w14:textId="77777777" w:rsidR="001D08BA" w:rsidRPr="005739CB" w:rsidRDefault="001D08BA" w:rsidP="001D08BA">
      <w:pPr>
        <w:jc w:val="center"/>
        <w:rPr>
          <w:rFonts w:ascii="ＭＳ 明朝" w:eastAsia="ＭＳ 明朝" w:hAnsi="ＭＳ 明朝"/>
          <w:color w:val="000000" w:themeColor="text1"/>
          <w:sz w:val="22"/>
          <w:szCs w:val="21"/>
        </w:rPr>
      </w:pPr>
    </w:p>
    <w:p w14:paraId="602CA91E" w14:textId="77777777" w:rsidR="001D08BA" w:rsidRPr="005739CB" w:rsidRDefault="001D08BA" w:rsidP="001D08BA">
      <w:pPr>
        <w:jc w:val="center"/>
        <w:rPr>
          <w:rFonts w:ascii="ＭＳ 明朝" w:eastAsia="ＭＳ 明朝" w:hAnsi="ＭＳ 明朝"/>
          <w:color w:val="000000" w:themeColor="text1"/>
          <w:sz w:val="22"/>
          <w:szCs w:val="21"/>
        </w:rPr>
      </w:pPr>
    </w:p>
    <w:p w14:paraId="2C60C768" w14:textId="77777777" w:rsidR="001D08BA" w:rsidRPr="005739CB" w:rsidRDefault="001D08BA" w:rsidP="001D08BA">
      <w:pPr>
        <w:jc w:val="right"/>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 xml:space="preserve">　　年　　月　　日</w:t>
      </w:r>
    </w:p>
    <w:p w14:paraId="17CEA81E" w14:textId="77777777" w:rsidR="001D08BA" w:rsidRPr="005739CB" w:rsidRDefault="001D08BA" w:rsidP="001D08BA">
      <w:pPr>
        <w:jc w:val="right"/>
        <w:rPr>
          <w:rFonts w:ascii="ＭＳ 明朝" w:eastAsia="ＭＳ 明朝" w:hAnsi="ＭＳ 明朝"/>
          <w:color w:val="000000" w:themeColor="text1"/>
          <w:sz w:val="22"/>
          <w:szCs w:val="22"/>
        </w:rPr>
      </w:pPr>
    </w:p>
    <w:tbl>
      <w:tblPr>
        <w:tblW w:w="0" w:type="auto"/>
        <w:tblInd w:w="108" w:type="dxa"/>
        <w:tblLayout w:type="fixed"/>
        <w:tblLook w:val="0000" w:firstRow="0" w:lastRow="0" w:firstColumn="0" w:lastColumn="0" w:noHBand="0" w:noVBand="0"/>
      </w:tblPr>
      <w:tblGrid>
        <w:gridCol w:w="1632"/>
        <w:gridCol w:w="1518"/>
        <w:gridCol w:w="1785"/>
        <w:gridCol w:w="1785"/>
        <w:gridCol w:w="1884"/>
      </w:tblGrid>
      <w:tr w:rsidR="005739CB" w:rsidRPr="005739CB" w14:paraId="64D2AC07" w14:textId="77777777" w:rsidTr="002D420C">
        <w:trPr>
          <w:trHeight w:val="615"/>
        </w:trPr>
        <w:tc>
          <w:tcPr>
            <w:tcW w:w="1632" w:type="dxa"/>
            <w:tcBorders>
              <w:top w:val="single" w:sz="4" w:space="0" w:color="000000"/>
              <w:left w:val="single" w:sz="4" w:space="0" w:color="000000"/>
              <w:bottom w:val="single" w:sz="4" w:space="0" w:color="000000"/>
            </w:tcBorders>
            <w:vAlign w:val="center"/>
          </w:tcPr>
          <w:p w14:paraId="6E143760" w14:textId="77777777" w:rsidR="001D08BA" w:rsidRPr="005739CB" w:rsidRDefault="001D08BA" w:rsidP="002D420C">
            <w:pP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団体等の名称</w:t>
            </w:r>
          </w:p>
        </w:tc>
        <w:tc>
          <w:tcPr>
            <w:tcW w:w="3303" w:type="dxa"/>
            <w:gridSpan w:val="2"/>
            <w:tcBorders>
              <w:top w:val="single" w:sz="4" w:space="0" w:color="000000"/>
              <w:left w:val="single" w:sz="4" w:space="0" w:color="000000"/>
              <w:bottom w:val="single" w:sz="4" w:space="0" w:color="000000"/>
            </w:tcBorders>
            <w:vAlign w:val="center"/>
          </w:tcPr>
          <w:p w14:paraId="189D4BB9" w14:textId="77777777" w:rsidR="001D08BA" w:rsidRPr="005739CB" w:rsidRDefault="001D08BA" w:rsidP="002D420C">
            <w:pPr>
              <w:snapToGrid w:val="0"/>
              <w:jc w:val="center"/>
              <w:rPr>
                <w:rFonts w:ascii="ＭＳ 明朝" w:eastAsia="ＭＳ 明朝" w:hAnsi="ＭＳ 明朝"/>
                <w:color w:val="000000" w:themeColor="text1"/>
                <w:sz w:val="22"/>
                <w:szCs w:val="22"/>
              </w:rPr>
            </w:pPr>
          </w:p>
          <w:p w14:paraId="656EB6C5" w14:textId="77777777" w:rsidR="001D08BA" w:rsidRPr="005739CB" w:rsidRDefault="001D08BA" w:rsidP="002D420C">
            <w:pPr>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6366971B"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設立年月日</w:t>
            </w:r>
          </w:p>
        </w:tc>
        <w:tc>
          <w:tcPr>
            <w:tcW w:w="1884" w:type="dxa"/>
            <w:tcBorders>
              <w:top w:val="single" w:sz="4" w:space="0" w:color="000000"/>
              <w:left w:val="single" w:sz="4" w:space="0" w:color="000000"/>
              <w:bottom w:val="single" w:sz="4" w:space="0" w:color="000000"/>
              <w:right w:val="single" w:sz="4" w:space="0" w:color="000000"/>
            </w:tcBorders>
            <w:vAlign w:val="center"/>
          </w:tcPr>
          <w:p w14:paraId="71BFC417"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5739CB" w:rsidRPr="005739CB" w14:paraId="4D0A1332" w14:textId="77777777" w:rsidTr="002D420C">
        <w:trPr>
          <w:trHeight w:val="615"/>
        </w:trPr>
        <w:tc>
          <w:tcPr>
            <w:tcW w:w="1632" w:type="dxa"/>
            <w:tcBorders>
              <w:top w:val="single" w:sz="4" w:space="0" w:color="000000"/>
              <w:left w:val="single" w:sz="4" w:space="0" w:color="000000"/>
              <w:bottom w:val="single" w:sz="4" w:space="0" w:color="000000"/>
            </w:tcBorders>
            <w:vAlign w:val="center"/>
          </w:tcPr>
          <w:p w14:paraId="011E642F" w14:textId="77777777" w:rsidR="001D08BA" w:rsidRPr="005739CB" w:rsidRDefault="001D08BA" w:rsidP="002D420C">
            <w:pP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代表者名</w:t>
            </w:r>
          </w:p>
        </w:tc>
        <w:tc>
          <w:tcPr>
            <w:tcW w:w="6972" w:type="dxa"/>
            <w:gridSpan w:val="4"/>
            <w:tcBorders>
              <w:top w:val="single" w:sz="4" w:space="0" w:color="000000"/>
              <w:left w:val="single" w:sz="4" w:space="0" w:color="000000"/>
              <w:bottom w:val="single" w:sz="4" w:space="0" w:color="000000"/>
              <w:right w:val="single" w:sz="4" w:space="0" w:color="000000"/>
            </w:tcBorders>
            <w:vAlign w:val="center"/>
          </w:tcPr>
          <w:p w14:paraId="05F6182C"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r>
      <w:tr w:rsidR="005739CB" w:rsidRPr="005739CB" w14:paraId="5944450B" w14:textId="77777777" w:rsidTr="002D420C">
        <w:trPr>
          <w:trHeight w:val="615"/>
        </w:trPr>
        <w:tc>
          <w:tcPr>
            <w:tcW w:w="1632" w:type="dxa"/>
            <w:tcBorders>
              <w:top w:val="single" w:sz="4" w:space="0" w:color="000000"/>
              <w:left w:val="single" w:sz="4" w:space="0" w:color="000000"/>
              <w:bottom w:val="single" w:sz="4" w:space="0" w:color="000000"/>
            </w:tcBorders>
            <w:vAlign w:val="center"/>
          </w:tcPr>
          <w:p w14:paraId="168F47E1" w14:textId="77777777" w:rsidR="001D08BA" w:rsidRPr="005739CB" w:rsidRDefault="001D08BA" w:rsidP="002D420C">
            <w:pP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所在地</w:t>
            </w:r>
          </w:p>
        </w:tc>
        <w:tc>
          <w:tcPr>
            <w:tcW w:w="6972" w:type="dxa"/>
            <w:gridSpan w:val="4"/>
            <w:tcBorders>
              <w:top w:val="single" w:sz="4" w:space="0" w:color="000000"/>
              <w:left w:val="single" w:sz="4" w:space="0" w:color="000000"/>
              <w:bottom w:val="single" w:sz="4" w:space="0" w:color="000000"/>
              <w:right w:val="single" w:sz="4" w:space="0" w:color="000000"/>
            </w:tcBorders>
            <w:vAlign w:val="center"/>
          </w:tcPr>
          <w:p w14:paraId="11C54DBF"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r>
      <w:tr w:rsidR="005739CB" w:rsidRPr="005739CB" w14:paraId="1A28B41E" w14:textId="77777777" w:rsidTr="002D420C">
        <w:trPr>
          <w:trHeight w:val="615"/>
        </w:trPr>
        <w:tc>
          <w:tcPr>
            <w:tcW w:w="1632" w:type="dxa"/>
            <w:tcBorders>
              <w:top w:val="single" w:sz="4" w:space="0" w:color="000000"/>
              <w:left w:val="single" w:sz="4" w:space="0" w:color="000000"/>
              <w:bottom w:val="single" w:sz="4" w:space="0" w:color="000000"/>
            </w:tcBorders>
            <w:vAlign w:val="center"/>
          </w:tcPr>
          <w:p w14:paraId="2B199ABA" w14:textId="77777777" w:rsidR="001D08BA" w:rsidRPr="005739CB" w:rsidRDefault="001D08BA" w:rsidP="002D420C">
            <w:pP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電話番号</w:t>
            </w:r>
          </w:p>
        </w:tc>
        <w:tc>
          <w:tcPr>
            <w:tcW w:w="3303" w:type="dxa"/>
            <w:gridSpan w:val="2"/>
            <w:tcBorders>
              <w:top w:val="single" w:sz="4" w:space="0" w:color="000000"/>
              <w:left w:val="single" w:sz="4" w:space="0" w:color="000000"/>
              <w:bottom w:val="single" w:sz="4" w:space="0" w:color="000000"/>
            </w:tcBorders>
            <w:vAlign w:val="center"/>
          </w:tcPr>
          <w:p w14:paraId="1051A259"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26CDDC77"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ＦＡＸ番号</w:t>
            </w:r>
          </w:p>
        </w:tc>
        <w:tc>
          <w:tcPr>
            <w:tcW w:w="1884" w:type="dxa"/>
            <w:tcBorders>
              <w:top w:val="single" w:sz="4" w:space="0" w:color="000000"/>
              <w:left w:val="single" w:sz="4" w:space="0" w:color="000000"/>
              <w:bottom w:val="single" w:sz="4" w:space="0" w:color="000000"/>
              <w:right w:val="single" w:sz="4" w:space="0" w:color="000000"/>
            </w:tcBorders>
            <w:vAlign w:val="center"/>
          </w:tcPr>
          <w:p w14:paraId="428F9A8C"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r>
      <w:tr w:rsidR="005739CB" w:rsidRPr="005739CB" w14:paraId="2BD042D0" w14:textId="77777777" w:rsidTr="002D420C">
        <w:trPr>
          <w:trHeight w:val="615"/>
        </w:trPr>
        <w:tc>
          <w:tcPr>
            <w:tcW w:w="1632" w:type="dxa"/>
            <w:tcBorders>
              <w:top w:val="single" w:sz="4" w:space="0" w:color="000000"/>
              <w:left w:val="single" w:sz="4" w:space="0" w:color="000000"/>
              <w:bottom w:val="single" w:sz="4" w:space="0" w:color="000000"/>
            </w:tcBorders>
            <w:vAlign w:val="center"/>
          </w:tcPr>
          <w:p w14:paraId="2692B2C6"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e-mail</w:t>
            </w:r>
          </w:p>
        </w:tc>
        <w:tc>
          <w:tcPr>
            <w:tcW w:w="6972" w:type="dxa"/>
            <w:gridSpan w:val="4"/>
            <w:tcBorders>
              <w:top w:val="single" w:sz="4" w:space="0" w:color="000000"/>
              <w:left w:val="single" w:sz="4" w:space="0" w:color="000000"/>
              <w:bottom w:val="single" w:sz="4" w:space="0" w:color="000000"/>
              <w:right w:val="single" w:sz="4" w:space="0" w:color="000000"/>
            </w:tcBorders>
            <w:vAlign w:val="center"/>
          </w:tcPr>
          <w:p w14:paraId="64E12188"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r>
      <w:tr w:rsidR="005739CB" w:rsidRPr="005739CB" w14:paraId="4D1FF911"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6F9FE852"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現在運営している類似施設名</w:t>
            </w:r>
          </w:p>
        </w:tc>
        <w:tc>
          <w:tcPr>
            <w:tcW w:w="1785" w:type="dxa"/>
            <w:tcBorders>
              <w:top w:val="single" w:sz="4" w:space="0" w:color="000000"/>
              <w:left w:val="single" w:sz="4" w:space="0" w:color="000000"/>
              <w:bottom w:val="single" w:sz="4" w:space="0" w:color="000000"/>
            </w:tcBorders>
            <w:vAlign w:val="center"/>
          </w:tcPr>
          <w:p w14:paraId="64A08BEC"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所在地</w:t>
            </w:r>
          </w:p>
        </w:tc>
        <w:tc>
          <w:tcPr>
            <w:tcW w:w="1785" w:type="dxa"/>
            <w:tcBorders>
              <w:top w:val="single" w:sz="4" w:space="0" w:color="000000"/>
              <w:left w:val="single" w:sz="4" w:space="0" w:color="000000"/>
              <w:bottom w:val="single" w:sz="4" w:space="0" w:color="000000"/>
            </w:tcBorders>
            <w:vAlign w:val="center"/>
          </w:tcPr>
          <w:p w14:paraId="7E24B991" w14:textId="77777777" w:rsidR="001D08BA" w:rsidRPr="005739CB" w:rsidRDefault="001D08BA" w:rsidP="002D420C">
            <w:pPr>
              <w:jc w:val="center"/>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主な業務内容</w:t>
            </w:r>
          </w:p>
        </w:tc>
        <w:tc>
          <w:tcPr>
            <w:tcW w:w="1884" w:type="dxa"/>
            <w:tcBorders>
              <w:top w:val="single" w:sz="4" w:space="0" w:color="000000"/>
              <w:left w:val="single" w:sz="4" w:space="0" w:color="000000"/>
              <w:bottom w:val="single" w:sz="4" w:space="0" w:color="000000"/>
              <w:right w:val="single" w:sz="4" w:space="0" w:color="000000"/>
            </w:tcBorders>
            <w:vAlign w:val="center"/>
          </w:tcPr>
          <w:p w14:paraId="61EFF1E6"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運営開始年月日</w:t>
            </w:r>
          </w:p>
        </w:tc>
      </w:tr>
      <w:tr w:rsidR="005739CB" w:rsidRPr="005739CB" w14:paraId="270A0F34"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5EA2EC52"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2B50FC41"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5CEA03C2"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189F0185"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5739CB" w:rsidRPr="005739CB" w14:paraId="012F2774"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47F60718"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447B0F51"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400769F9"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77793D3C"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5739CB" w:rsidRPr="005739CB" w14:paraId="70E766F6"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09093BF9"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424E8717"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59A15535"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1D4EBE4E"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5739CB" w:rsidRPr="005739CB" w14:paraId="3FC905E2"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7865E725"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78617957"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4E78E508"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0EF74970"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5739CB" w:rsidRPr="005739CB" w14:paraId="4D0357FE"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1DF391C9"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242C87F7"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5B68CE32"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5EBB283B"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r w:rsidR="001D08BA" w:rsidRPr="005739CB" w14:paraId="2EC28A74" w14:textId="77777777" w:rsidTr="002D420C">
        <w:trPr>
          <w:trHeight w:val="615"/>
        </w:trPr>
        <w:tc>
          <w:tcPr>
            <w:tcW w:w="3150" w:type="dxa"/>
            <w:gridSpan w:val="2"/>
            <w:tcBorders>
              <w:top w:val="single" w:sz="4" w:space="0" w:color="000000"/>
              <w:left w:val="single" w:sz="4" w:space="0" w:color="000000"/>
              <w:bottom w:val="single" w:sz="4" w:space="0" w:color="000000"/>
            </w:tcBorders>
            <w:vAlign w:val="center"/>
          </w:tcPr>
          <w:p w14:paraId="14538F15"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64A4CA01"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785" w:type="dxa"/>
            <w:tcBorders>
              <w:top w:val="single" w:sz="4" w:space="0" w:color="000000"/>
              <w:left w:val="single" w:sz="4" w:space="0" w:color="000000"/>
              <w:bottom w:val="single" w:sz="4" w:space="0" w:color="000000"/>
            </w:tcBorders>
            <w:vAlign w:val="center"/>
          </w:tcPr>
          <w:p w14:paraId="20E67D1B" w14:textId="77777777" w:rsidR="001D08BA" w:rsidRPr="005739CB" w:rsidRDefault="001D08BA" w:rsidP="002D420C">
            <w:pPr>
              <w:snapToGrid w:val="0"/>
              <w:jc w:val="center"/>
              <w:rPr>
                <w:rFonts w:ascii="ＭＳ 明朝" w:eastAsia="ＭＳ 明朝" w:hAnsi="ＭＳ 明朝"/>
                <w:color w:val="000000" w:themeColor="text1"/>
                <w:sz w:val="22"/>
                <w:szCs w:val="22"/>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455A2822" w14:textId="77777777" w:rsidR="001D08BA" w:rsidRPr="005739CB" w:rsidRDefault="001D08BA" w:rsidP="002D420C">
            <w:pPr>
              <w:ind w:firstLine="440"/>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年　月　日</w:t>
            </w:r>
          </w:p>
        </w:tc>
      </w:tr>
    </w:tbl>
    <w:p w14:paraId="78463F68" w14:textId="77777777" w:rsidR="001D08BA" w:rsidRPr="005739CB" w:rsidRDefault="001D08BA" w:rsidP="001D08BA">
      <w:pPr>
        <w:ind w:firstLine="4200"/>
        <w:rPr>
          <w:rFonts w:ascii="ＭＳ 明朝" w:eastAsia="ＭＳ 明朝" w:hAnsi="ＭＳ 明朝"/>
          <w:color w:val="000000" w:themeColor="text1"/>
        </w:rPr>
      </w:pPr>
    </w:p>
    <w:p w14:paraId="39FB6C9F" w14:textId="77777777" w:rsidR="001D08BA" w:rsidRPr="005739CB" w:rsidRDefault="001D08BA" w:rsidP="001D08BA">
      <w:pPr>
        <w:rPr>
          <w:rFonts w:ascii="ＭＳ 明朝" w:eastAsia="ＭＳ 明朝" w:hAnsi="ＭＳ 明朝"/>
          <w:b/>
          <w:color w:val="000000" w:themeColor="text1"/>
          <w:sz w:val="22"/>
          <w:szCs w:val="22"/>
        </w:rPr>
      </w:pPr>
    </w:p>
    <w:p w14:paraId="7D82E2B4" w14:textId="77777777" w:rsidR="001D08BA" w:rsidRPr="005739CB" w:rsidRDefault="001D08BA" w:rsidP="001D08BA">
      <w:pPr>
        <w:rPr>
          <w:rFonts w:ascii="ＭＳ 明朝" w:eastAsia="ＭＳ 明朝" w:hAnsi="ＭＳ 明朝"/>
          <w:color w:val="000000" w:themeColor="text1"/>
          <w:sz w:val="22"/>
          <w:szCs w:val="22"/>
        </w:rPr>
      </w:pPr>
      <w:r w:rsidRPr="005739CB">
        <w:rPr>
          <w:rFonts w:ascii="ＭＳ 明朝" w:eastAsia="ＭＳ 明朝" w:hAnsi="ＭＳ 明朝" w:hint="eastAsia"/>
          <w:b/>
          <w:color w:val="000000" w:themeColor="text1"/>
          <w:sz w:val="22"/>
          <w:szCs w:val="22"/>
        </w:rPr>
        <w:t>【事業計画書を記載する際の注意事項】</w:t>
      </w:r>
    </w:p>
    <w:p w14:paraId="21401684" w14:textId="2A90071A" w:rsidR="001D08BA" w:rsidRPr="00823332" w:rsidRDefault="001D08BA" w:rsidP="00823332">
      <w:pPr>
        <w:pStyle w:val="a3"/>
        <w:ind w:left="460" w:hanging="220"/>
        <w:rPr>
          <w:rFonts w:ascii="ＭＳ 明朝" w:eastAsia="ＭＳ 明朝" w:hAnsi="ＭＳ 明朝"/>
          <w:sz w:val="22"/>
          <w:szCs w:val="22"/>
        </w:rPr>
      </w:pPr>
      <w:r w:rsidRPr="005739CB">
        <w:rPr>
          <w:rFonts w:ascii="ＭＳ 明朝" w:eastAsia="ＭＳ 明朝" w:hAnsi="ＭＳ 明朝" w:hint="eastAsia"/>
          <w:color w:val="000000" w:themeColor="text1"/>
          <w:sz w:val="22"/>
          <w:szCs w:val="22"/>
        </w:rPr>
        <w:t>1 選定等委員会における選定は、</w:t>
      </w:r>
      <w:r w:rsidR="00DF767D" w:rsidRPr="00DC1F8F">
        <w:rPr>
          <w:rFonts w:ascii="ＭＳ 明朝" w:eastAsia="ＭＳ 明朝" w:hAnsi="ＭＳ 明朝" w:hint="eastAsia"/>
          <w:sz w:val="22"/>
          <w:szCs w:val="22"/>
        </w:rPr>
        <w:t>「</w:t>
      </w:r>
      <w:r w:rsidR="00DF767D" w:rsidRPr="001200AE">
        <w:rPr>
          <w:rFonts w:ascii="ＭＳ 明朝" w:eastAsia="ＭＳ 明朝" w:hAnsi="ＭＳ 明朝" w:hint="eastAsia"/>
          <w:color w:val="000000"/>
          <w:sz w:val="22"/>
          <w:szCs w:val="28"/>
        </w:rPr>
        <w:t>大分</w:t>
      </w:r>
      <w:r w:rsidR="00DF767D">
        <w:rPr>
          <w:rFonts w:ascii="ＭＳ 明朝" w:eastAsia="ＭＳ 明朝" w:hAnsi="ＭＳ 明朝" w:hint="eastAsia"/>
          <w:color w:val="000000"/>
          <w:sz w:val="22"/>
          <w:szCs w:val="28"/>
        </w:rPr>
        <w:t>市営陸上競技場及び津留運動公園有料公園施設</w:t>
      </w:r>
      <w:r w:rsidR="00DF767D" w:rsidRPr="00DC1F8F">
        <w:rPr>
          <w:rFonts w:ascii="ＭＳ 明朝" w:eastAsia="ＭＳ 明朝" w:hAnsi="ＭＳ 明朝" w:hint="eastAsia"/>
          <w:sz w:val="22"/>
          <w:szCs w:val="22"/>
        </w:rPr>
        <w:t>指定管理者募集要項</w:t>
      </w:r>
      <w:r w:rsidR="00823332">
        <w:rPr>
          <w:rFonts w:ascii="ＭＳ 明朝" w:eastAsia="ＭＳ 明朝" w:hAnsi="ＭＳ 明朝" w:hint="eastAsia"/>
          <w:sz w:val="22"/>
          <w:szCs w:val="22"/>
        </w:rPr>
        <w:t>１５</w:t>
      </w:r>
      <w:r w:rsidR="00DF767D" w:rsidRPr="00A27A25">
        <w:rPr>
          <w:rFonts w:ascii="ＭＳ 明朝" w:eastAsia="ＭＳ 明朝" w:hAnsi="ＭＳ 明朝" w:hint="eastAsia"/>
          <w:sz w:val="22"/>
          <w:szCs w:val="22"/>
        </w:rPr>
        <w:t>.指</w:t>
      </w:r>
      <w:r w:rsidR="00DF767D" w:rsidRPr="00DC1F8F">
        <w:rPr>
          <w:rFonts w:ascii="ＭＳ 明朝" w:eastAsia="ＭＳ 明朝" w:hAnsi="ＭＳ 明朝" w:hint="eastAsia"/>
          <w:sz w:val="22"/>
          <w:szCs w:val="22"/>
        </w:rPr>
        <w:t>定管理者の選定基準」</w:t>
      </w:r>
      <w:r w:rsidRPr="005739CB">
        <w:rPr>
          <w:rFonts w:ascii="ＭＳ 明朝" w:eastAsia="ＭＳ 明朝" w:hAnsi="ＭＳ 明朝" w:hint="eastAsia"/>
          <w:color w:val="000000" w:themeColor="text1"/>
          <w:sz w:val="22"/>
          <w:szCs w:val="22"/>
        </w:rPr>
        <w:t>に基づいて行います。</w:t>
      </w:r>
    </w:p>
    <w:p w14:paraId="32AC9AFF" w14:textId="77777777" w:rsidR="001D08BA" w:rsidRPr="005739CB" w:rsidRDefault="001D08BA" w:rsidP="001D08BA">
      <w:pPr>
        <w:pStyle w:val="a3"/>
        <w:rPr>
          <w:rFonts w:ascii="ＭＳ 明朝" w:eastAsia="ＭＳ 明朝" w:hAnsi="ＭＳ 明朝"/>
          <w:color w:val="000000" w:themeColor="text1"/>
          <w:sz w:val="22"/>
          <w:szCs w:val="22"/>
        </w:rPr>
      </w:pPr>
      <w:r w:rsidRPr="005739CB">
        <w:rPr>
          <w:rFonts w:ascii="ＭＳ 明朝" w:eastAsia="ＭＳ 明朝" w:hAnsi="ＭＳ 明朝" w:hint="eastAsia"/>
          <w:color w:val="000000" w:themeColor="text1"/>
          <w:sz w:val="22"/>
          <w:szCs w:val="22"/>
        </w:rPr>
        <w:t>本計画書を作成の際は、当該選定基準を参考にしてください。</w:t>
      </w:r>
    </w:p>
    <w:p w14:paraId="22C308B2" w14:textId="77777777" w:rsidR="001D08BA" w:rsidRPr="005739CB" w:rsidRDefault="001D08BA" w:rsidP="001D08BA">
      <w:pPr>
        <w:rPr>
          <w:rFonts w:ascii="ＭＳ 明朝" w:eastAsia="ＭＳ 明朝" w:hAnsi="ＭＳ 明朝" w:cs="ＭＳ ゴシック"/>
          <w:color w:val="000000" w:themeColor="text1"/>
          <w:sz w:val="22"/>
          <w:szCs w:val="22"/>
        </w:rPr>
      </w:pPr>
      <w:r w:rsidRPr="005739CB">
        <w:rPr>
          <w:rFonts w:ascii="ＭＳ 明朝" w:eastAsia="ＭＳ 明朝" w:hAnsi="ＭＳ 明朝" w:cs="ＭＳ ゴシック" w:hint="eastAsia"/>
          <w:color w:val="000000" w:themeColor="text1"/>
          <w:sz w:val="22"/>
          <w:szCs w:val="22"/>
        </w:rPr>
        <w:t xml:space="preserve">　2 </w:t>
      </w:r>
      <w:r w:rsidRPr="005739CB">
        <w:rPr>
          <w:rFonts w:ascii="ＭＳ 明朝" w:eastAsia="ＭＳ 明朝" w:hAnsi="ＭＳ 明朝" w:cs="ＭＳ 明朝" w:hint="eastAsia"/>
          <w:color w:val="000000" w:themeColor="text1"/>
          <w:sz w:val="22"/>
          <w:szCs w:val="22"/>
        </w:rPr>
        <w:t>指定管理期間５年分の事業計画を記載してください。</w:t>
      </w:r>
    </w:p>
    <w:p w14:paraId="2F316942" w14:textId="77777777" w:rsidR="001D08BA" w:rsidRPr="005739CB" w:rsidRDefault="001D08BA" w:rsidP="001D08BA">
      <w:pPr>
        <w:rPr>
          <w:rFonts w:ascii="ＭＳ 明朝" w:eastAsia="ＭＳ 明朝" w:hAnsi="ＭＳ 明朝" w:cs="ＭＳ ゴシック"/>
          <w:color w:val="000000" w:themeColor="text1"/>
          <w:sz w:val="22"/>
          <w:szCs w:val="22"/>
        </w:rPr>
      </w:pPr>
    </w:p>
    <w:p w14:paraId="159FE597" w14:textId="77777777" w:rsidR="001D08BA" w:rsidRDefault="001D08BA" w:rsidP="001D08BA">
      <w:pPr>
        <w:rPr>
          <w:rFonts w:ascii="ＭＳ 明朝" w:eastAsia="ＭＳ 明朝" w:hAnsi="ＭＳ 明朝" w:cs="ＭＳ ゴシック"/>
          <w:color w:val="000000" w:themeColor="text1"/>
          <w:sz w:val="22"/>
          <w:szCs w:val="22"/>
        </w:rPr>
      </w:pPr>
    </w:p>
    <w:p w14:paraId="767BCE0E" w14:textId="77777777" w:rsidR="00A7204F" w:rsidRPr="005739CB" w:rsidRDefault="00A7204F" w:rsidP="001D08BA">
      <w:pPr>
        <w:rPr>
          <w:rFonts w:ascii="ＭＳ 明朝" w:eastAsia="ＭＳ 明朝" w:hAnsi="ＭＳ 明朝" w:cs="ＭＳ ゴシック"/>
          <w:color w:val="000000" w:themeColor="text1"/>
          <w:sz w:val="22"/>
          <w:szCs w:val="22"/>
        </w:rPr>
      </w:pPr>
    </w:p>
    <w:p w14:paraId="76F35551" w14:textId="2062AC4A" w:rsidR="00DF767D" w:rsidRDefault="00DF767D" w:rsidP="00DF767D">
      <w:pPr>
        <w:rPr>
          <w:rFonts w:ascii="ＭＳ 明朝" w:eastAsia="ＭＳ 明朝" w:hAnsi="ＭＳ 明朝" w:cs="ＭＳ ゴシック"/>
          <w:b/>
          <w:sz w:val="22"/>
          <w:szCs w:val="22"/>
        </w:rPr>
      </w:pPr>
      <w:r w:rsidRPr="00DC1F8F">
        <w:rPr>
          <w:rFonts w:ascii="ＭＳ 明朝" w:eastAsia="ＭＳ 明朝" w:hAnsi="ＭＳ 明朝" w:cs="ＭＳ ゴシック" w:hint="eastAsia"/>
          <w:b/>
          <w:sz w:val="22"/>
          <w:szCs w:val="22"/>
        </w:rPr>
        <w:lastRenderedPageBreak/>
        <w:t>［事業計画］</w:t>
      </w:r>
    </w:p>
    <w:p w14:paraId="4B7B33BD" w14:textId="77777777" w:rsidR="00A7204F" w:rsidRPr="00DC1F8F" w:rsidRDefault="00A7204F" w:rsidP="00DF767D">
      <w:pPr>
        <w:rPr>
          <w:rFonts w:ascii="ＭＳ 明朝" w:eastAsia="ＭＳ 明朝" w:hAnsi="ＭＳ 明朝" w:cs="ＭＳ ゴシック"/>
          <w:b/>
          <w:sz w:val="22"/>
          <w:szCs w:val="22"/>
        </w:rPr>
      </w:pPr>
    </w:p>
    <w:p w14:paraId="701CF6B0" w14:textId="3246CA78" w:rsidR="00DF767D" w:rsidRPr="00DC1F8F" w:rsidRDefault="00DF767D" w:rsidP="00DF767D">
      <w:pPr>
        <w:rPr>
          <w:rFonts w:ascii="ＭＳ 明朝" w:eastAsia="ＭＳ 明朝" w:hAnsi="ＭＳ 明朝" w:cs="ＭＳ 明朝"/>
          <w:sz w:val="22"/>
          <w:szCs w:val="22"/>
        </w:rPr>
      </w:pPr>
      <w:r w:rsidRPr="00DC1F8F">
        <w:rPr>
          <w:rFonts w:ascii="ＭＳ 明朝" w:eastAsia="ＭＳ 明朝" w:hAnsi="ＭＳ 明朝" w:cs="ＭＳ Ｐ明朝" w:hint="eastAsia"/>
          <w:b/>
          <w:sz w:val="22"/>
          <w:szCs w:val="22"/>
        </w:rPr>
        <w:t>（１）</w:t>
      </w:r>
      <w:r w:rsidRPr="00DC1F8F">
        <w:rPr>
          <w:rFonts w:ascii="ＭＳ 明朝" w:eastAsia="ＭＳ 明朝" w:hAnsi="ＭＳ 明朝" w:cs="ＭＳ ゴシック" w:hint="eastAsia"/>
          <w:b/>
          <w:sz w:val="22"/>
          <w:szCs w:val="22"/>
        </w:rPr>
        <w:t>管理運営に当</w:t>
      </w:r>
      <w:r w:rsidRPr="001E0AAA">
        <w:rPr>
          <w:rFonts w:ascii="ＭＳ 明朝" w:eastAsia="ＭＳ 明朝" w:hAnsi="ＭＳ 明朝" w:cs="ＭＳ ゴシック" w:hint="eastAsia"/>
          <w:b/>
          <w:sz w:val="22"/>
          <w:szCs w:val="22"/>
        </w:rPr>
        <w:t>たっての基本的な考え方等</w:t>
      </w:r>
    </w:p>
    <w:p w14:paraId="4300FC91" w14:textId="4C44FA07" w:rsidR="00DF767D" w:rsidRPr="00DC1F8F" w:rsidRDefault="00DF767D" w:rsidP="00A7204F">
      <w:pPr>
        <w:ind w:left="679"/>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施設の設置目的や機能、仕様書等を踏まえ、施設の管理運営にあたっての基本的な考え方について記載してください。</w:t>
      </w:r>
    </w:p>
    <w:p w14:paraId="17E61ECB" w14:textId="77777777" w:rsidR="00DF767D" w:rsidRPr="00DC1F8F" w:rsidRDefault="00DF767D" w:rsidP="00DF767D">
      <w:pPr>
        <w:ind w:firstLineChars="400" w:firstLine="88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Ⅰ　団体等の経営方針</w:t>
      </w:r>
    </w:p>
    <w:p w14:paraId="72381C99" w14:textId="77777777" w:rsidR="00DF767D" w:rsidRPr="00DC1F8F" w:rsidRDefault="00DF767D" w:rsidP="00DF767D">
      <w:pPr>
        <w:ind w:firstLineChars="400" w:firstLine="88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Ⅱ　施設の管理運営方針</w:t>
      </w:r>
    </w:p>
    <w:p w14:paraId="6DAE0507" w14:textId="77777777" w:rsidR="00DF767D" w:rsidRPr="00DC1F8F" w:rsidRDefault="00DF767D" w:rsidP="00DF767D">
      <w:pPr>
        <w:ind w:firstLineChars="400" w:firstLine="88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Ⅲ　指定期間における具体的な達成目標（利用件数等）</w:t>
      </w:r>
    </w:p>
    <w:p w14:paraId="4803C9AA" w14:textId="77777777" w:rsidR="00DF767D" w:rsidRPr="00DC1F8F" w:rsidRDefault="00DF767D" w:rsidP="00DF767D">
      <w:pPr>
        <w:ind w:firstLineChars="400" w:firstLine="88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Ⅳ　施設の現状に対する考え方と将来展望等について</w:t>
      </w:r>
    </w:p>
    <w:p w14:paraId="545C5CCB" w14:textId="77777777" w:rsidR="00DF767D" w:rsidRDefault="00DF767D" w:rsidP="00DF767D">
      <w:pPr>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　　　</w:t>
      </w:r>
      <w:r>
        <w:rPr>
          <w:rFonts w:ascii="ＭＳ 明朝" w:eastAsia="ＭＳ 明朝" w:hAnsi="ＭＳ 明朝" w:cs="ＭＳ 明朝" w:hint="eastAsia"/>
          <w:sz w:val="22"/>
          <w:szCs w:val="22"/>
        </w:rPr>
        <w:t xml:space="preserve">　</w:t>
      </w:r>
      <w:r w:rsidRPr="00DC1F8F">
        <w:rPr>
          <w:rFonts w:ascii="ＭＳ 明朝" w:eastAsia="ＭＳ 明朝" w:hAnsi="ＭＳ 明朝" w:cs="ＭＳ 明朝" w:hint="eastAsia"/>
          <w:sz w:val="22"/>
          <w:szCs w:val="22"/>
        </w:rPr>
        <w:t>Ⅴ　使用許可に係る審査基準の考え方</w:t>
      </w:r>
    </w:p>
    <w:p w14:paraId="7660B002" w14:textId="77777777" w:rsidR="00DF767D" w:rsidRDefault="00DF767D" w:rsidP="00DF767D">
      <w:pPr>
        <w:ind w:firstLineChars="400" w:firstLine="88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Ⅵ　利用料金、減免、還付基準の設定の考え方</w:t>
      </w:r>
    </w:p>
    <w:p w14:paraId="764D3BE0" w14:textId="77777777" w:rsidR="00DF767D" w:rsidRPr="00DC1F8F" w:rsidRDefault="00DF767D" w:rsidP="00DF767D">
      <w:pPr>
        <w:rPr>
          <w:rFonts w:ascii="ＭＳ 明朝" w:eastAsia="ＭＳ 明朝" w:hAnsi="ＭＳ 明朝" w:cs="ＭＳ ゴシック"/>
          <w:b/>
          <w:sz w:val="22"/>
          <w:szCs w:val="22"/>
        </w:rPr>
      </w:pPr>
      <w:r w:rsidRPr="00DC1F8F">
        <w:rPr>
          <w:rFonts w:ascii="ＭＳ 明朝" w:eastAsia="ＭＳ 明朝" w:hAnsi="ＭＳ 明朝" w:cs="ＭＳ 明朝" w:hint="eastAsia"/>
          <w:sz w:val="22"/>
          <w:szCs w:val="22"/>
        </w:rPr>
        <w:t xml:space="preserve">　</w:t>
      </w:r>
    </w:p>
    <w:p w14:paraId="0BFF0A06" w14:textId="77777777" w:rsidR="00DF767D" w:rsidRPr="00DC1F8F" w:rsidRDefault="00DF767D" w:rsidP="00DF767D">
      <w:pPr>
        <w:rPr>
          <w:rFonts w:ascii="ＭＳ 明朝" w:eastAsia="ＭＳ 明朝" w:hAnsi="ＭＳ 明朝" w:cs="ＭＳ ゴシック"/>
          <w:b/>
          <w:sz w:val="22"/>
          <w:szCs w:val="22"/>
        </w:rPr>
      </w:pPr>
      <w:r w:rsidRPr="00DC1F8F">
        <w:rPr>
          <w:rFonts w:ascii="ＭＳ 明朝" w:eastAsia="ＭＳ 明朝" w:hAnsi="ＭＳ 明朝" w:cs="ＭＳ Ｐ明朝" w:hint="eastAsia"/>
          <w:b/>
          <w:sz w:val="22"/>
          <w:szCs w:val="22"/>
        </w:rPr>
        <w:t>（２）</w:t>
      </w:r>
      <w:r>
        <w:rPr>
          <w:rFonts w:ascii="ＭＳ 明朝" w:eastAsia="ＭＳ 明朝" w:hAnsi="ＭＳ 明朝" w:cs="ＭＳ Ｐ明朝" w:hint="eastAsia"/>
          <w:b/>
          <w:sz w:val="22"/>
          <w:szCs w:val="22"/>
        </w:rPr>
        <w:t xml:space="preserve">施設の管理運営に関する達成目標　</w:t>
      </w:r>
    </w:p>
    <w:p w14:paraId="52302F37" w14:textId="2D9D4DE2" w:rsidR="00DF767D" w:rsidRDefault="00DF767D" w:rsidP="00DF767D">
      <w:pPr>
        <w:rPr>
          <w:rFonts w:ascii="ＭＳ 明朝" w:eastAsia="ＭＳ 明朝" w:hAnsi="ＭＳ 明朝" w:cs="ＭＳ ゴシック"/>
          <w:sz w:val="22"/>
          <w:szCs w:val="22"/>
        </w:rPr>
      </w:pPr>
      <w:r>
        <w:rPr>
          <w:rFonts w:ascii="ＭＳ 明朝" w:eastAsia="ＭＳ 明朝" w:hAnsi="ＭＳ 明朝" w:cs="ＭＳ ゴシック" w:hint="eastAsia"/>
          <w:b/>
          <w:sz w:val="22"/>
          <w:szCs w:val="22"/>
        </w:rPr>
        <w:t xml:space="preserve">　　</w:t>
      </w:r>
      <w:r w:rsidRPr="00592B15">
        <w:rPr>
          <w:rFonts w:ascii="ＭＳ 明朝" w:eastAsia="ＭＳ 明朝" w:hAnsi="ＭＳ 明朝" w:cs="ＭＳ ゴシック" w:hint="eastAsia"/>
          <w:sz w:val="22"/>
          <w:szCs w:val="22"/>
        </w:rPr>
        <w:t xml:space="preserve"> ①</w:t>
      </w:r>
      <w:r>
        <w:rPr>
          <w:rFonts w:ascii="ＭＳ 明朝" w:eastAsia="ＭＳ 明朝" w:hAnsi="ＭＳ 明朝" w:cs="ＭＳ ゴシック" w:hint="eastAsia"/>
          <w:sz w:val="22"/>
          <w:szCs w:val="22"/>
        </w:rPr>
        <w:t xml:space="preserve">　本市が設定した目標指標に対</w:t>
      </w:r>
      <w:r w:rsidR="003A3BFB">
        <w:rPr>
          <w:rFonts w:ascii="ＭＳ 明朝" w:eastAsia="ＭＳ 明朝" w:hAnsi="ＭＳ 明朝" w:cs="ＭＳ ゴシック" w:hint="eastAsia"/>
          <w:sz w:val="22"/>
          <w:szCs w:val="22"/>
        </w:rPr>
        <w:t>するもの</w:t>
      </w:r>
    </w:p>
    <w:p w14:paraId="1D90432C" w14:textId="77777777" w:rsidR="00DF767D" w:rsidRDefault="00DF767D" w:rsidP="00DF767D">
      <w:pPr>
        <w:rPr>
          <w:rFonts w:ascii="ＭＳ 明朝" w:eastAsia="ＭＳ 明朝" w:hAnsi="ＭＳ 明朝" w:cs="ＭＳ ゴシック"/>
          <w:sz w:val="22"/>
          <w:szCs w:val="22"/>
        </w:rPr>
      </w:pPr>
      <w:r>
        <w:rPr>
          <w:rFonts w:ascii="ＭＳ 明朝" w:eastAsia="ＭＳ 明朝" w:hAnsi="ＭＳ 明朝" w:cs="ＭＳ ゴシック" w:hint="eastAsia"/>
          <w:sz w:val="22"/>
          <w:szCs w:val="22"/>
        </w:rPr>
        <w:t xml:space="preserve">　　 ②　独自に掲げる具体的な目標数値等</w:t>
      </w:r>
    </w:p>
    <w:p w14:paraId="426DC1EE" w14:textId="77777777" w:rsidR="00DF767D" w:rsidRDefault="00DF767D" w:rsidP="00DF767D">
      <w:pPr>
        <w:rPr>
          <w:rFonts w:ascii="ＭＳ 明朝" w:eastAsia="ＭＳ 明朝" w:hAnsi="ＭＳ 明朝" w:cs="ＭＳ ゴシック"/>
          <w:sz w:val="22"/>
          <w:szCs w:val="22"/>
        </w:rPr>
      </w:pPr>
    </w:p>
    <w:p w14:paraId="07B5A43A" w14:textId="207F178D" w:rsidR="00DF767D" w:rsidRPr="00DC1F8F" w:rsidRDefault="00DF767D" w:rsidP="00DF767D">
      <w:pPr>
        <w:rPr>
          <w:rFonts w:ascii="ＭＳ 明朝" w:eastAsia="ＭＳ 明朝" w:hAnsi="ＭＳ 明朝" w:cs="ＭＳ 明朝"/>
          <w:sz w:val="22"/>
          <w:szCs w:val="22"/>
        </w:rPr>
      </w:pPr>
      <w:r w:rsidRPr="00DC1F8F">
        <w:rPr>
          <w:rFonts w:ascii="ＭＳ 明朝" w:eastAsia="ＭＳ 明朝" w:hAnsi="ＭＳ 明朝" w:cs="ＭＳ Ｐ明朝" w:hint="eastAsia"/>
          <w:b/>
          <w:sz w:val="22"/>
          <w:szCs w:val="22"/>
        </w:rPr>
        <w:t>（３）</w:t>
      </w:r>
      <w:r w:rsidRPr="00DC1F8F">
        <w:rPr>
          <w:rFonts w:ascii="ＭＳ 明朝" w:eastAsia="ＭＳ 明朝" w:hAnsi="ＭＳ 明朝" w:cs="ＭＳ Ｐ明朝" w:hint="eastAsia"/>
          <w:b/>
          <w:sz w:val="22"/>
          <w:szCs w:val="21"/>
        </w:rPr>
        <w:t>利用者サービス向上及び施設の利用促進に</w:t>
      </w:r>
      <w:r w:rsidR="003A3BFB">
        <w:rPr>
          <w:rFonts w:ascii="ＭＳ 明朝" w:eastAsia="ＭＳ 明朝" w:hAnsi="ＭＳ 明朝" w:cs="ＭＳ Ｐ明朝" w:hint="eastAsia"/>
          <w:b/>
          <w:sz w:val="22"/>
          <w:szCs w:val="21"/>
        </w:rPr>
        <w:t>対する考え方等</w:t>
      </w:r>
      <w:r w:rsidRPr="00DC1F8F">
        <w:rPr>
          <w:rFonts w:ascii="ＭＳ 明朝" w:eastAsia="ＭＳ 明朝" w:hAnsi="ＭＳ 明朝" w:cs="ＭＳ Ｐ明朝" w:hint="eastAsia"/>
          <w:b/>
          <w:sz w:val="22"/>
          <w:szCs w:val="21"/>
        </w:rPr>
        <w:t xml:space="preserve">　</w:t>
      </w:r>
    </w:p>
    <w:p w14:paraId="5E69F399" w14:textId="0B0E7000" w:rsidR="00DF767D" w:rsidRPr="00DC1F8F" w:rsidRDefault="00DF767D" w:rsidP="00DF767D">
      <w:pPr>
        <w:ind w:firstLine="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①　</w:t>
      </w:r>
      <w:r w:rsidR="003A3BFB" w:rsidRPr="00DC1F8F">
        <w:rPr>
          <w:rFonts w:ascii="ＭＳ 明朝" w:eastAsia="ＭＳ 明朝" w:hAnsi="ＭＳ 明朝" w:cs="ＭＳ 明朝" w:hint="eastAsia"/>
          <w:sz w:val="22"/>
          <w:szCs w:val="22"/>
        </w:rPr>
        <w:t>サービス</w:t>
      </w:r>
      <w:r w:rsidR="003A3BFB">
        <w:rPr>
          <w:rFonts w:ascii="ＭＳ 明朝" w:eastAsia="ＭＳ 明朝" w:hAnsi="ＭＳ 明朝" w:cs="ＭＳ 明朝" w:hint="eastAsia"/>
          <w:sz w:val="22"/>
          <w:szCs w:val="22"/>
        </w:rPr>
        <w:t>を</w:t>
      </w:r>
      <w:r w:rsidR="003A3BFB" w:rsidRPr="00DC1F8F">
        <w:rPr>
          <w:rFonts w:ascii="ＭＳ 明朝" w:eastAsia="ＭＳ 明朝" w:hAnsi="ＭＳ 明朝" w:cs="ＭＳ 明朝" w:hint="eastAsia"/>
          <w:sz w:val="22"/>
          <w:szCs w:val="22"/>
        </w:rPr>
        <w:t>向上</w:t>
      </w:r>
      <w:r w:rsidR="003A3BFB">
        <w:rPr>
          <w:rFonts w:ascii="ＭＳ 明朝" w:eastAsia="ＭＳ 明朝" w:hAnsi="ＭＳ 明朝" w:cs="ＭＳ 明朝" w:hint="eastAsia"/>
          <w:sz w:val="22"/>
          <w:szCs w:val="22"/>
        </w:rPr>
        <w:t>させるための</w:t>
      </w:r>
      <w:r w:rsidR="003A3BFB" w:rsidRPr="00DC1F8F">
        <w:rPr>
          <w:rFonts w:ascii="ＭＳ 明朝" w:eastAsia="ＭＳ 明朝" w:hAnsi="ＭＳ 明朝" w:cs="ＭＳ 明朝" w:hint="eastAsia"/>
          <w:sz w:val="22"/>
          <w:szCs w:val="22"/>
        </w:rPr>
        <w:t>方策</w:t>
      </w:r>
    </w:p>
    <w:p w14:paraId="21B32D12" w14:textId="3B581B3D"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Ⅰ </w:t>
      </w:r>
      <w:r w:rsidR="003A3BFB">
        <w:rPr>
          <w:rFonts w:ascii="ＭＳ 明朝" w:eastAsia="ＭＳ 明朝" w:hAnsi="ＭＳ 明朝" w:cs="ＭＳ 明朝" w:hint="eastAsia"/>
          <w:sz w:val="22"/>
          <w:szCs w:val="22"/>
        </w:rPr>
        <w:t>利用者</w:t>
      </w:r>
      <w:r w:rsidRPr="00DC1F8F">
        <w:rPr>
          <w:rFonts w:ascii="ＭＳ 明朝" w:eastAsia="ＭＳ 明朝" w:hAnsi="ＭＳ 明朝" w:cs="ＭＳ 明朝" w:hint="eastAsia"/>
          <w:sz w:val="22"/>
          <w:szCs w:val="22"/>
        </w:rPr>
        <w:t>サービス</w:t>
      </w:r>
      <w:r w:rsidR="003A3BFB">
        <w:rPr>
          <w:rFonts w:ascii="ＭＳ 明朝" w:eastAsia="ＭＳ 明朝" w:hAnsi="ＭＳ 明朝" w:cs="ＭＳ 明朝" w:hint="eastAsia"/>
          <w:sz w:val="22"/>
          <w:szCs w:val="22"/>
        </w:rPr>
        <w:t>を</w:t>
      </w:r>
      <w:r w:rsidRPr="00DC1F8F">
        <w:rPr>
          <w:rFonts w:ascii="ＭＳ 明朝" w:eastAsia="ＭＳ 明朝" w:hAnsi="ＭＳ 明朝" w:cs="ＭＳ 明朝" w:hint="eastAsia"/>
          <w:sz w:val="22"/>
          <w:szCs w:val="22"/>
        </w:rPr>
        <w:t>向上</w:t>
      </w:r>
      <w:r w:rsidR="003A3BFB">
        <w:rPr>
          <w:rFonts w:ascii="ＭＳ 明朝" w:eastAsia="ＭＳ 明朝" w:hAnsi="ＭＳ 明朝" w:cs="ＭＳ 明朝" w:hint="eastAsia"/>
          <w:sz w:val="22"/>
          <w:szCs w:val="22"/>
        </w:rPr>
        <w:t>させる</w:t>
      </w:r>
      <w:r w:rsidRPr="00DC1F8F">
        <w:rPr>
          <w:rFonts w:ascii="ＭＳ 明朝" w:eastAsia="ＭＳ 明朝" w:hAnsi="ＭＳ 明朝" w:cs="ＭＳ 明朝" w:hint="eastAsia"/>
          <w:sz w:val="22"/>
          <w:szCs w:val="22"/>
        </w:rPr>
        <w:t>ための</w:t>
      </w:r>
      <w:r w:rsidR="003A3BFB">
        <w:rPr>
          <w:rFonts w:ascii="ＭＳ 明朝" w:eastAsia="ＭＳ 明朝" w:hAnsi="ＭＳ 明朝" w:cs="ＭＳ 明朝" w:hint="eastAsia"/>
          <w:sz w:val="22"/>
          <w:szCs w:val="22"/>
        </w:rPr>
        <w:t>具体的な方策</w:t>
      </w:r>
    </w:p>
    <w:p w14:paraId="71D4C202" w14:textId="77777777" w:rsidR="00DF767D" w:rsidRPr="00DC1F8F" w:rsidRDefault="00DF767D" w:rsidP="00DF767D">
      <w:pPr>
        <w:ind w:left="82" w:firstLine="572"/>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Ⅱ 開館時間及び休館日の設定について</w:t>
      </w:r>
    </w:p>
    <w:p w14:paraId="0A23C8F5" w14:textId="7777777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Ⅲ 利用者の要望（満足度）の把握方法及び対応策</w:t>
      </w:r>
    </w:p>
    <w:p w14:paraId="19E106CB" w14:textId="77777777" w:rsidR="00DF767D" w:rsidRPr="00DC1F8F" w:rsidRDefault="00DF767D" w:rsidP="00DF767D">
      <w:pPr>
        <w:ind w:firstLine="660"/>
        <w:rPr>
          <w:rFonts w:ascii="ＭＳ 明朝" w:eastAsia="ＭＳ 明朝" w:hAnsi="ＭＳ 明朝" w:cs="ＭＳ 明朝"/>
          <w:sz w:val="22"/>
          <w:szCs w:val="21"/>
        </w:rPr>
      </w:pPr>
      <w:r w:rsidRPr="00DC1F8F">
        <w:rPr>
          <w:rFonts w:ascii="ＭＳ 明朝" w:eastAsia="ＭＳ 明朝" w:hAnsi="ＭＳ 明朝" w:cs="ＭＳ 明朝" w:hint="eastAsia"/>
          <w:sz w:val="22"/>
          <w:szCs w:val="22"/>
        </w:rPr>
        <w:t>Ⅳ 利用者又は住民から寄せられた苦情に対しての解決方法や対応体制</w:t>
      </w:r>
    </w:p>
    <w:p w14:paraId="68CE5E87" w14:textId="2825B799" w:rsidR="00DF767D" w:rsidRPr="00DC1F8F" w:rsidRDefault="00DF767D" w:rsidP="00DF767D">
      <w:pPr>
        <w:ind w:left="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1"/>
        </w:rPr>
        <w:t>②　利用者増のための</w:t>
      </w:r>
      <w:r w:rsidR="003A3BFB">
        <w:rPr>
          <w:rFonts w:ascii="ＭＳ 明朝" w:eastAsia="ＭＳ 明朝" w:hAnsi="ＭＳ 明朝" w:cs="ＭＳ 明朝" w:hint="eastAsia"/>
          <w:sz w:val="22"/>
          <w:szCs w:val="21"/>
        </w:rPr>
        <w:t>考え方等</w:t>
      </w:r>
    </w:p>
    <w:p w14:paraId="500D5781" w14:textId="77777777" w:rsidR="00DF767D" w:rsidRPr="00DC1F8F" w:rsidRDefault="00DF767D" w:rsidP="00DF767D">
      <w:pPr>
        <w:ind w:firstLine="660"/>
        <w:rPr>
          <w:rFonts w:ascii="ＭＳ 明朝" w:eastAsia="ＭＳ 明朝" w:hAnsi="ＭＳ 明朝" w:cs="ＭＳ 明朝"/>
          <w:sz w:val="22"/>
          <w:szCs w:val="21"/>
        </w:rPr>
      </w:pPr>
      <w:r w:rsidRPr="00DC1F8F">
        <w:rPr>
          <w:rFonts w:ascii="ＭＳ 明朝" w:eastAsia="ＭＳ 明朝" w:hAnsi="ＭＳ 明朝" w:cs="ＭＳ 明朝" w:hint="eastAsia"/>
          <w:sz w:val="22"/>
          <w:szCs w:val="22"/>
        </w:rPr>
        <w:t>Ⅰ 広報計画（広報についての具体案）</w:t>
      </w:r>
    </w:p>
    <w:p w14:paraId="2AE2D05F" w14:textId="7777777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1"/>
        </w:rPr>
        <w:t>Ⅱ 利用者増につながる具体的な施設の利用促進策</w:t>
      </w:r>
      <w:r w:rsidRPr="00DC1F8F">
        <w:rPr>
          <w:rFonts w:ascii="ＭＳ 明朝" w:eastAsia="ＭＳ 明朝" w:hAnsi="ＭＳ 明朝" w:cs="ＭＳ 明朝" w:hint="eastAsia"/>
          <w:sz w:val="20"/>
          <w:szCs w:val="20"/>
        </w:rPr>
        <w:t>（利用者サービスの向上以外）</w:t>
      </w:r>
    </w:p>
    <w:p w14:paraId="01CEF991" w14:textId="77777777" w:rsidR="003A3BFB" w:rsidRDefault="00DF767D" w:rsidP="00DF767D">
      <w:pPr>
        <w:ind w:left="992" w:hanging="33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Ⅲ </w:t>
      </w:r>
      <w:r w:rsidR="003A3BFB">
        <w:rPr>
          <w:rFonts w:ascii="ＭＳ 明朝" w:eastAsia="ＭＳ 明朝" w:hAnsi="ＭＳ 明朝" w:cs="ＭＳ 明朝" w:hint="eastAsia"/>
          <w:sz w:val="22"/>
          <w:szCs w:val="22"/>
        </w:rPr>
        <w:t>自主事業の提案</w:t>
      </w:r>
    </w:p>
    <w:p w14:paraId="5A60A48D" w14:textId="33DC30FB" w:rsidR="00DF767D" w:rsidRPr="00DC1F8F" w:rsidRDefault="003A3BFB" w:rsidP="003A3BFB">
      <w:pPr>
        <w:ind w:leftChars="400" w:left="1180" w:hangingChars="100" w:hanging="220"/>
        <w:rPr>
          <w:rFonts w:ascii="ＭＳ 明朝" w:eastAsia="ＭＳ 明朝" w:hAnsi="ＭＳ 明朝" w:cs="ＭＳ ゴシック"/>
          <w:b/>
          <w:sz w:val="22"/>
          <w:szCs w:val="22"/>
        </w:rPr>
      </w:pPr>
      <w:r>
        <w:rPr>
          <w:rFonts w:ascii="ＭＳ 明朝" w:eastAsia="ＭＳ 明朝" w:hAnsi="ＭＳ 明朝" w:cs="ＭＳ 明朝" w:hint="eastAsia"/>
          <w:sz w:val="22"/>
          <w:szCs w:val="22"/>
        </w:rPr>
        <w:t>※</w:t>
      </w:r>
      <w:r w:rsidR="00DF767D" w:rsidRPr="00DC1F8F">
        <w:rPr>
          <w:rFonts w:ascii="ＭＳ 明朝" w:eastAsia="ＭＳ 明朝" w:hAnsi="ＭＳ 明朝" w:cs="ＭＳ 明朝" w:hint="eastAsia"/>
          <w:sz w:val="22"/>
          <w:szCs w:val="22"/>
        </w:rPr>
        <w:t>自主事業についての具体案があれば記載してください。また、その収支の考え方についても記載してください。</w:t>
      </w:r>
    </w:p>
    <w:p w14:paraId="48959F79" w14:textId="77777777" w:rsidR="00DF767D" w:rsidRPr="00DC1F8F" w:rsidRDefault="00DF767D" w:rsidP="00DF767D">
      <w:pPr>
        <w:rPr>
          <w:rFonts w:ascii="ＭＳ 明朝" w:eastAsia="ＭＳ 明朝" w:hAnsi="ＭＳ 明朝" w:cs="ＭＳ ゴシック"/>
          <w:b/>
          <w:sz w:val="22"/>
          <w:szCs w:val="22"/>
        </w:rPr>
      </w:pPr>
    </w:p>
    <w:p w14:paraId="2F13AE2A" w14:textId="77777777" w:rsidR="00DF767D" w:rsidRPr="00DC1F8F" w:rsidRDefault="00DF767D" w:rsidP="00DF767D">
      <w:pPr>
        <w:rPr>
          <w:rFonts w:ascii="ＭＳ 明朝" w:eastAsia="ＭＳ 明朝" w:hAnsi="ＭＳ 明朝" w:cs="ＭＳ 明朝"/>
          <w:sz w:val="22"/>
          <w:szCs w:val="22"/>
        </w:rPr>
      </w:pPr>
      <w:r w:rsidRPr="00DC1F8F">
        <w:rPr>
          <w:rFonts w:ascii="ＭＳ 明朝" w:eastAsia="ＭＳ 明朝" w:hAnsi="ＭＳ 明朝" w:cs="ＭＳ Ｐ明朝" w:hint="eastAsia"/>
          <w:b/>
          <w:bCs/>
          <w:sz w:val="22"/>
          <w:szCs w:val="22"/>
        </w:rPr>
        <w:t>（４）</w:t>
      </w:r>
      <w:r w:rsidRPr="00DC1F8F">
        <w:rPr>
          <w:rFonts w:ascii="ＭＳ 明朝" w:eastAsia="ＭＳ 明朝" w:hAnsi="ＭＳ 明朝" w:cs="ＭＳ Ｐ明朝" w:hint="eastAsia"/>
          <w:b/>
          <w:sz w:val="22"/>
          <w:szCs w:val="22"/>
        </w:rPr>
        <w:t>安心・安全面からの管理運営の具体策等</w:t>
      </w:r>
    </w:p>
    <w:p w14:paraId="210D467E" w14:textId="77777777" w:rsidR="00DF767D" w:rsidRPr="00DC1F8F" w:rsidRDefault="00DF767D" w:rsidP="00DF767D">
      <w:pPr>
        <w:ind w:firstLine="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①　安心・安全面からの管理運営の具体策など特徴的な取組</w:t>
      </w:r>
    </w:p>
    <w:p w14:paraId="15562352" w14:textId="7777777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Ⅰ 利用者の安全確保の考え方や取組</w:t>
      </w:r>
    </w:p>
    <w:p w14:paraId="2495C893" w14:textId="77777777" w:rsidR="00DF767D" w:rsidRPr="00DC1F8F" w:rsidRDefault="00DF767D" w:rsidP="00DF767D">
      <w:pPr>
        <w:ind w:firstLine="660"/>
        <w:rPr>
          <w:rFonts w:ascii="ＭＳ 明朝" w:eastAsia="ＭＳ 明朝" w:hAnsi="ＭＳ 明朝" w:cs="ＭＳ 明朝"/>
          <w:sz w:val="22"/>
          <w:szCs w:val="21"/>
        </w:rPr>
      </w:pPr>
      <w:r w:rsidRPr="00DC1F8F">
        <w:rPr>
          <w:rFonts w:ascii="ＭＳ 明朝" w:eastAsia="ＭＳ 明朝" w:hAnsi="ＭＳ 明朝" w:cs="ＭＳ 明朝" w:hint="eastAsia"/>
          <w:sz w:val="22"/>
          <w:szCs w:val="22"/>
        </w:rPr>
        <w:t>Ⅱ 施設及び設備の機能を良好に保つための維持管理の考え方や取組</w:t>
      </w:r>
    </w:p>
    <w:p w14:paraId="54345734" w14:textId="5999B4A2" w:rsidR="00A7204F" w:rsidRDefault="00DF767D" w:rsidP="003A3BFB">
      <w:pPr>
        <w:ind w:firstLine="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1"/>
        </w:rPr>
        <w:t xml:space="preserve">②　</w:t>
      </w:r>
      <w:r w:rsidRPr="00DC1F8F">
        <w:rPr>
          <w:rFonts w:ascii="ＭＳ 明朝" w:eastAsia="ＭＳ 明朝" w:hAnsi="ＭＳ 明朝" w:cs="ＭＳ 明朝" w:hint="eastAsia"/>
          <w:sz w:val="22"/>
          <w:szCs w:val="22"/>
        </w:rPr>
        <w:t>防犯・防災及び緊急時の対策と対応</w:t>
      </w:r>
    </w:p>
    <w:p w14:paraId="1A5AE773" w14:textId="77777777" w:rsidR="003A3BFB" w:rsidRPr="003A3BFB" w:rsidRDefault="003A3BFB" w:rsidP="003A3BFB">
      <w:pPr>
        <w:ind w:firstLine="550"/>
        <w:rPr>
          <w:rFonts w:ascii="ＭＳ 明朝" w:eastAsia="ＭＳ 明朝" w:hAnsi="ＭＳ 明朝" w:cs="ＭＳ 明朝"/>
          <w:sz w:val="22"/>
          <w:szCs w:val="22"/>
        </w:rPr>
      </w:pPr>
    </w:p>
    <w:p w14:paraId="48D7D336" w14:textId="77777777" w:rsidR="00DF767D" w:rsidRPr="00C82A53" w:rsidRDefault="00DF767D" w:rsidP="00DF767D">
      <w:pPr>
        <w:rPr>
          <w:rFonts w:ascii="ＭＳ 明朝" w:eastAsia="ＭＳ 明朝" w:hAnsi="ＭＳ 明朝" w:cs="ＭＳ 明朝"/>
          <w:sz w:val="22"/>
          <w:szCs w:val="22"/>
        </w:rPr>
      </w:pPr>
      <w:r w:rsidRPr="00DC1F8F">
        <w:rPr>
          <w:rFonts w:ascii="ＭＳ 明朝" w:eastAsia="ＭＳ 明朝" w:hAnsi="ＭＳ 明朝" w:cs="ＭＳ Ｐ明朝" w:hint="eastAsia"/>
          <w:b/>
          <w:bCs/>
          <w:sz w:val="22"/>
          <w:szCs w:val="22"/>
        </w:rPr>
        <w:t>（５</w:t>
      </w:r>
      <w:r w:rsidRPr="00C82A53">
        <w:rPr>
          <w:rFonts w:ascii="ＭＳ 明朝" w:eastAsia="ＭＳ 明朝" w:hAnsi="ＭＳ 明朝" w:cs="ＭＳ Ｐ明朝" w:hint="eastAsia"/>
          <w:b/>
          <w:bCs/>
          <w:sz w:val="22"/>
          <w:szCs w:val="22"/>
        </w:rPr>
        <w:t>）施設の平等な利用の確保の手法等</w:t>
      </w:r>
    </w:p>
    <w:p w14:paraId="1ACE9B9B" w14:textId="77777777" w:rsidR="00DF767D" w:rsidRPr="00C82A53" w:rsidRDefault="00DF767D" w:rsidP="00DF767D">
      <w:pPr>
        <w:ind w:firstLineChars="300" w:firstLine="660"/>
        <w:rPr>
          <w:rFonts w:ascii="ＭＳ 明朝" w:eastAsia="ＭＳ 明朝" w:hAnsi="ＭＳ 明朝" w:cs="ＭＳ 明朝"/>
          <w:sz w:val="22"/>
          <w:szCs w:val="22"/>
        </w:rPr>
      </w:pPr>
      <w:r w:rsidRPr="00C82A53">
        <w:rPr>
          <w:rFonts w:ascii="ＭＳ 明朝" w:eastAsia="ＭＳ 明朝" w:hAnsi="ＭＳ 明朝" w:cs="ＭＳ 明朝" w:hint="eastAsia"/>
          <w:sz w:val="22"/>
          <w:szCs w:val="22"/>
        </w:rPr>
        <w:t>※平等な利用についての具体的な手法と期待される効果について記載してください。</w:t>
      </w:r>
    </w:p>
    <w:p w14:paraId="03344CC0" w14:textId="77777777" w:rsidR="00DF767D" w:rsidRPr="00DC1F8F" w:rsidRDefault="00DF767D" w:rsidP="00DF767D">
      <w:pPr>
        <w:rPr>
          <w:rFonts w:ascii="ＭＳ 明朝" w:eastAsia="ＭＳ 明朝" w:hAnsi="ＭＳ 明朝" w:cs="ＭＳ ゴシック"/>
          <w:b/>
          <w:sz w:val="22"/>
          <w:szCs w:val="22"/>
        </w:rPr>
      </w:pPr>
    </w:p>
    <w:p w14:paraId="08710126" w14:textId="77777777" w:rsidR="00DF767D" w:rsidRPr="00DC1F8F" w:rsidRDefault="00DF767D" w:rsidP="00DF767D">
      <w:pPr>
        <w:rPr>
          <w:rFonts w:ascii="ＭＳ 明朝" w:eastAsia="ＭＳ 明朝" w:hAnsi="ＭＳ 明朝" w:cs="ＭＳ 明朝"/>
          <w:sz w:val="22"/>
          <w:szCs w:val="22"/>
        </w:rPr>
      </w:pPr>
      <w:r w:rsidRPr="00DC1F8F">
        <w:rPr>
          <w:rFonts w:ascii="ＭＳ 明朝" w:eastAsia="ＭＳ 明朝" w:hAnsi="ＭＳ 明朝" w:cs="ＭＳ Ｐ明朝" w:hint="eastAsia"/>
          <w:b/>
          <w:bCs/>
          <w:sz w:val="22"/>
          <w:szCs w:val="22"/>
        </w:rPr>
        <w:t>（６）</w:t>
      </w:r>
      <w:r w:rsidRPr="00DC1F8F">
        <w:rPr>
          <w:rFonts w:ascii="ＭＳ 明朝" w:eastAsia="ＭＳ 明朝" w:hAnsi="ＭＳ 明朝" w:cs="ＭＳ Ｐ明朝" w:hint="eastAsia"/>
          <w:b/>
          <w:sz w:val="22"/>
          <w:szCs w:val="22"/>
        </w:rPr>
        <w:t>予算計画</w:t>
      </w:r>
    </w:p>
    <w:p w14:paraId="7245C667" w14:textId="77777777" w:rsidR="00DF767D" w:rsidRPr="00DC1F8F" w:rsidRDefault="00DF767D" w:rsidP="00DF767D">
      <w:pPr>
        <w:ind w:firstLine="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①　管理経費の効率化につながる方策</w:t>
      </w:r>
    </w:p>
    <w:p w14:paraId="79D945B5" w14:textId="0EADF20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Ⅰ 経費の縮減及び効率的な運営のための検討及び具体策</w:t>
      </w:r>
    </w:p>
    <w:p w14:paraId="1F541BD4" w14:textId="7777777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Ⅱ 第三者委託について</w:t>
      </w:r>
    </w:p>
    <w:p w14:paraId="78BC5D38" w14:textId="77777777" w:rsidR="00DF767D" w:rsidRPr="00DC1F8F" w:rsidRDefault="00DF767D" w:rsidP="00DF767D">
      <w:pPr>
        <w:ind w:left="1212" w:hanging="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   ※業務を第三者に委託する場合の活用の考え方、役割分担等について記載してください。</w:t>
      </w:r>
    </w:p>
    <w:p w14:paraId="6D5118F0" w14:textId="7D46CE3B" w:rsidR="00DF767D" w:rsidRPr="00DC1F8F" w:rsidRDefault="00DF767D" w:rsidP="00DF767D">
      <w:pPr>
        <w:ind w:firstLine="209"/>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　 </w:t>
      </w:r>
      <w:r>
        <w:rPr>
          <w:rFonts w:ascii="ＭＳ 明朝" w:eastAsia="ＭＳ 明朝" w:hAnsi="ＭＳ 明朝" w:cs="ＭＳ 明朝" w:hint="eastAsia"/>
          <w:sz w:val="22"/>
          <w:szCs w:val="22"/>
        </w:rPr>
        <w:t xml:space="preserve">②　</w:t>
      </w:r>
      <w:r w:rsidR="00A7204F">
        <w:rPr>
          <w:rFonts w:ascii="ＭＳ 明朝" w:eastAsia="ＭＳ 明朝" w:hAnsi="ＭＳ 明朝" w:cs="ＭＳ 明朝" w:hint="eastAsia"/>
          <w:sz w:val="22"/>
          <w:szCs w:val="22"/>
        </w:rPr>
        <w:t>５</w:t>
      </w:r>
      <w:r w:rsidRPr="00A27A25">
        <w:rPr>
          <w:rFonts w:ascii="ＭＳ 明朝" w:eastAsia="ＭＳ 明朝" w:hAnsi="ＭＳ 明朝" w:cs="ＭＳ 明朝" w:hint="eastAsia"/>
          <w:sz w:val="22"/>
          <w:szCs w:val="22"/>
        </w:rPr>
        <w:t>ヶ</w:t>
      </w:r>
      <w:r w:rsidRPr="00DC1F8F">
        <w:rPr>
          <w:rFonts w:ascii="ＭＳ 明朝" w:eastAsia="ＭＳ 明朝" w:hAnsi="ＭＳ 明朝" w:cs="ＭＳ 明朝" w:hint="eastAsia"/>
          <w:sz w:val="22"/>
          <w:szCs w:val="22"/>
        </w:rPr>
        <w:t>年の収支計画</w:t>
      </w:r>
    </w:p>
    <w:p w14:paraId="5B36A918" w14:textId="26CB7BEB" w:rsidR="00DF767D" w:rsidRPr="00DC1F8F" w:rsidRDefault="00DF767D" w:rsidP="00DF767D">
      <w:pPr>
        <w:ind w:firstLine="209"/>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    Ⅰ 利用料金</w:t>
      </w:r>
      <w:r w:rsidR="003A3BFB">
        <w:rPr>
          <w:rFonts w:ascii="ＭＳ 明朝" w:eastAsia="ＭＳ 明朝" w:hAnsi="ＭＳ 明朝" w:cs="ＭＳ 明朝" w:hint="eastAsia"/>
          <w:sz w:val="22"/>
          <w:szCs w:val="22"/>
        </w:rPr>
        <w:t>等</w:t>
      </w:r>
      <w:r w:rsidRPr="00DC1F8F">
        <w:rPr>
          <w:rFonts w:ascii="ＭＳ 明朝" w:eastAsia="ＭＳ 明朝" w:hAnsi="ＭＳ 明朝" w:cs="ＭＳ 明朝" w:hint="eastAsia"/>
          <w:sz w:val="22"/>
          <w:szCs w:val="22"/>
        </w:rPr>
        <w:t xml:space="preserve">の設定について　</w:t>
      </w:r>
    </w:p>
    <w:p w14:paraId="5B01EBF0" w14:textId="77777777" w:rsidR="00DF767D" w:rsidRPr="00DC1F8F" w:rsidRDefault="00DF767D" w:rsidP="00DF767D">
      <w:pPr>
        <w:ind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Ⅱ 収支計画の概要</w:t>
      </w:r>
    </w:p>
    <w:p w14:paraId="73C53771" w14:textId="77777777" w:rsidR="00DF767D" w:rsidRDefault="00DF767D" w:rsidP="00DF767D">
      <w:pPr>
        <w:ind w:leftChars="300" w:left="72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※収支計画の概要と積算に当たっての留意事項及び収支計画を実効あるものとするための具体策について記載してください。</w:t>
      </w:r>
    </w:p>
    <w:p w14:paraId="6FECE169" w14:textId="77777777" w:rsidR="00DF767D" w:rsidRPr="00203FC2" w:rsidRDefault="00DF767D" w:rsidP="00DF767D">
      <w:pPr>
        <w:rPr>
          <w:rFonts w:ascii="ＭＳ 明朝" w:eastAsia="ＭＳ 明朝" w:hAnsi="ＭＳ 明朝" w:cs="ＭＳ ゴシック"/>
          <w:b/>
          <w:sz w:val="22"/>
          <w:szCs w:val="22"/>
        </w:rPr>
      </w:pPr>
    </w:p>
    <w:p w14:paraId="6D90609E" w14:textId="77777777" w:rsidR="00DF767D" w:rsidRPr="00DC1F8F" w:rsidRDefault="00DF767D" w:rsidP="00DF767D">
      <w:pPr>
        <w:rPr>
          <w:rFonts w:ascii="ＭＳ 明朝" w:eastAsia="ＭＳ 明朝" w:hAnsi="ＭＳ 明朝" w:cs="ＭＳ 明朝"/>
          <w:sz w:val="22"/>
          <w:szCs w:val="22"/>
        </w:rPr>
      </w:pPr>
      <w:r w:rsidRPr="00DC1F8F">
        <w:rPr>
          <w:rFonts w:ascii="ＭＳ 明朝" w:eastAsia="ＭＳ 明朝" w:hAnsi="ＭＳ 明朝" w:cs="ＭＳ ゴシック" w:hint="eastAsia"/>
          <w:b/>
          <w:sz w:val="22"/>
          <w:szCs w:val="22"/>
        </w:rPr>
        <w:t>（７）</w:t>
      </w:r>
      <w:r w:rsidRPr="00DC1F8F">
        <w:rPr>
          <w:rFonts w:ascii="ＭＳ 明朝" w:eastAsia="ＭＳ 明朝" w:hAnsi="ＭＳ 明朝" w:cs="ＭＳ Ｐ明朝" w:hint="eastAsia"/>
          <w:b/>
          <w:sz w:val="22"/>
          <w:szCs w:val="22"/>
        </w:rPr>
        <w:t>施設の管理運営体制等</w:t>
      </w:r>
    </w:p>
    <w:p w14:paraId="56D787C1" w14:textId="77777777" w:rsidR="00DF767D" w:rsidRPr="00DC1F8F" w:rsidRDefault="00DF767D" w:rsidP="00DF767D">
      <w:pPr>
        <w:ind w:firstLine="55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①職員の配置と勤務体制</w:t>
      </w:r>
    </w:p>
    <w:p w14:paraId="257FE8C8" w14:textId="77777777" w:rsidR="00DF767D" w:rsidRPr="00DC1F8F" w:rsidRDefault="00DF767D" w:rsidP="00DF767D">
      <w:pPr>
        <w:ind w:firstLine="77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Ⅰ </w:t>
      </w:r>
      <w:r w:rsidRPr="00DC1F8F">
        <w:rPr>
          <w:rFonts w:ascii="ＭＳ 明朝" w:eastAsia="ＭＳ 明朝" w:hAnsi="ＭＳ 明朝" w:cs="ＭＳ ゴシック" w:hint="eastAsia"/>
          <w:sz w:val="22"/>
          <w:szCs w:val="22"/>
        </w:rPr>
        <w:t>管理運営組織</w:t>
      </w:r>
    </w:p>
    <w:p w14:paraId="37120930" w14:textId="77777777" w:rsidR="00DF767D" w:rsidRPr="00DC1F8F" w:rsidRDefault="00DF767D" w:rsidP="00DF767D">
      <w:pPr>
        <w:ind w:left="840" w:firstLine="22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w:t>
      </w:r>
      <w:r w:rsidRPr="00DC1F8F">
        <w:rPr>
          <w:rFonts w:ascii="ＭＳ 明朝" w:eastAsia="ＭＳ 明朝" w:hAnsi="ＭＳ 明朝" w:cs="ＭＳ ゴシック" w:hint="eastAsia"/>
          <w:sz w:val="22"/>
          <w:szCs w:val="22"/>
        </w:rPr>
        <w:t>指揮命令系統が分かる組織図を記載してください。</w:t>
      </w:r>
    </w:p>
    <w:p w14:paraId="49F749AF" w14:textId="77777777" w:rsidR="00DF767D" w:rsidRPr="00DC1F8F" w:rsidRDefault="00DF767D" w:rsidP="00DF767D">
      <w:pPr>
        <w:ind w:firstLine="77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xml:space="preserve">Ⅱ </w:t>
      </w:r>
      <w:r w:rsidRPr="00DC1F8F">
        <w:rPr>
          <w:rFonts w:ascii="ＭＳ 明朝" w:eastAsia="ＭＳ 明朝" w:hAnsi="ＭＳ 明朝" w:cs="ＭＳ ゴシック" w:hint="eastAsia"/>
          <w:sz w:val="22"/>
          <w:szCs w:val="22"/>
        </w:rPr>
        <w:t>職員の職種等</w:t>
      </w:r>
    </w:p>
    <w:p w14:paraId="2ED290D9" w14:textId="40236C34" w:rsidR="00DF767D" w:rsidRPr="00DC1F8F" w:rsidRDefault="00DF767D" w:rsidP="00DF767D">
      <w:pPr>
        <w:ind w:left="1283" w:hanging="220"/>
        <w:rPr>
          <w:rFonts w:ascii="ＭＳ 明朝" w:eastAsia="ＭＳ 明朝" w:hAnsi="ＭＳ 明朝" w:cs="ＭＳ ゴシック"/>
          <w:sz w:val="22"/>
          <w:szCs w:val="22"/>
        </w:rPr>
      </w:pPr>
      <w:r w:rsidRPr="00DC1F8F">
        <w:rPr>
          <w:rFonts w:ascii="ＭＳ 明朝" w:eastAsia="ＭＳ 明朝" w:hAnsi="ＭＳ 明朝" w:cs="ＭＳ 明朝" w:hint="eastAsia"/>
          <w:sz w:val="22"/>
          <w:szCs w:val="22"/>
        </w:rPr>
        <w:t>※</w:t>
      </w:r>
      <w:r w:rsidRPr="00DC1F8F">
        <w:rPr>
          <w:rFonts w:ascii="ＭＳ 明朝" w:eastAsia="ＭＳ 明朝" w:hAnsi="ＭＳ 明朝" w:cs="ＭＳ ゴシック" w:hint="eastAsia"/>
          <w:sz w:val="22"/>
          <w:szCs w:val="22"/>
        </w:rPr>
        <w:t>組織図に記載された職員</w:t>
      </w:r>
      <w:r w:rsidR="003A3BFB">
        <w:rPr>
          <w:rFonts w:ascii="ＭＳ 明朝" w:eastAsia="ＭＳ 明朝" w:hAnsi="ＭＳ 明朝" w:cs="ＭＳ ゴシック" w:hint="eastAsia"/>
          <w:sz w:val="22"/>
          <w:szCs w:val="22"/>
        </w:rPr>
        <w:t>全て</w:t>
      </w:r>
      <w:r w:rsidRPr="00DC1F8F">
        <w:rPr>
          <w:rFonts w:ascii="ＭＳ 明朝" w:eastAsia="ＭＳ 明朝" w:hAnsi="ＭＳ 明朝" w:cs="ＭＳ ゴシック" w:hint="eastAsia"/>
          <w:sz w:val="22"/>
          <w:szCs w:val="22"/>
        </w:rPr>
        <w:t>について、雇用関係（常勤職員、非常勤職員、臨時職員、パート職員、委託職員等）、月勤務日数、担当する業務内容、年間の人件費見込額（福利厚生費等を含む一切のもの）を記載してください。</w:t>
      </w:r>
    </w:p>
    <w:p w14:paraId="5F0B993D" w14:textId="77777777" w:rsidR="00DF767D" w:rsidRPr="00DC1F8F" w:rsidRDefault="00DF767D" w:rsidP="00DF767D">
      <w:pPr>
        <w:ind w:left="422"/>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（注）人件費の合計額は、収支予算書の初年度人件費の額と一致させてください。</w:t>
      </w:r>
    </w:p>
    <w:p w14:paraId="5B02B324" w14:textId="77777777" w:rsidR="00DF767D" w:rsidRPr="00DC1F8F" w:rsidRDefault="00DF767D" w:rsidP="00DF767D">
      <w:pPr>
        <w:ind w:firstLine="524"/>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（参考例）別紙でも可</w:t>
      </w:r>
    </w:p>
    <w:tbl>
      <w:tblPr>
        <w:tblW w:w="0" w:type="auto"/>
        <w:tblInd w:w="677" w:type="dxa"/>
        <w:tblLayout w:type="fixed"/>
        <w:tblCellMar>
          <w:left w:w="52" w:type="dxa"/>
          <w:right w:w="52" w:type="dxa"/>
        </w:tblCellMar>
        <w:tblLook w:val="0000" w:firstRow="0" w:lastRow="0" w:firstColumn="0" w:lastColumn="0" w:noHBand="0" w:noVBand="0"/>
      </w:tblPr>
      <w:tblGrid>
        <w:gridCol w:w="1757"/>
        <w:gridCol w:w="1105"/>
        <w:gridCol w:w="774"/>
        <w:gridCol w:w="1437"/>
        <w:gridCol w:w="1438"/>
        <w:gridCol w:w="1374"/>
      </w:tblGrid>
      <w:tr w:rsidR="00DF767D" w14:paraId="514A13D4" w14:textId="77777777" w:rsidTr="001762A0">
        <w:trPr>
          <w:trHeight w:val="636"/>
        </w:trPr>
        <w:tc>
          <w:tcPr>
            <w:tcW w:w="1757" w:type="dxa"/>
            <w:tcBorders>
              <w:top w:val="single" w:sz="4" w:space="0" w:color="000000"/>
              <w:left w:val="single" w:sz="4" w:space="0" w:color="000000"/>
              <w:bottom w:val="single" w:sz="4" w:space="0" w:color="000000"/>
            </w:tcBorders>
          </w:tcPr>
          <w:p w14:paraId="119F6132"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職　種（職名）</w:t>
            </w:r>
          </w:p>
        </w:tc>
        <w:tc>
          <w:tcPr>
            <w:tcW w:w="1105" w:type="dxa"/>
            <w:tcBorders>
              <w:top w:val="single" w:sz="4" w:space="0" w:color="000000"/>
              <w:left w:val="single" w:sz="4" w:space="0" w:color="000000"/>
              <w:bottom w:val="single" w:sz="4" w:space="0" w:color="000000"/>
            </w:tcBorders>
          </w:tcPr>
          <w:p w14:paraId="2A606AF8"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雇用関係</w:t>
            </w:r>
          </w:p>
        </w:tc>
        <w:tc>
          <w:tcPr>
            <w:tcW w:w="774" w:type="dxa"/>
            <w:tcBorders>
              <w:top w:val="single" w:sz="4" w:space="0" w:color="000000"/>
              <w:left w:val="single" w:sz="4" w:space="0" w:color="000000"/>
              <w:bottom w:val="single" w:sz="4" w:space="0" w:color="000000"/>
            </w:tcBorders>
          </w:tcPr>
          <w:p w14:paraId="4FF48196"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月勤務</w:t>
            </w:r>
          </w:p>
          <w:p w14:paraId="721C3AFF"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日数</w:t>
            </w:r>
          </w:p>
        </w:tc>
        <w:tc>
          <w:tcPr>
            <w:tcW w:w="1437" w:type="dxa"/>
            <w:tcBorders>
              <w:top w:val="single" w:sz="4" w:space="0" w:color="000000"/>
              <w:left w:val="single" w:sz="4" w:space="0" w:color="000000"/>
              <w:bottom w:val="single" w:sz="4" w:space="0" w:color="000000"/>
            </w:tcBorders>
          </w:tcPr>
          <w:p w14:paraId="40102ADE"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担当する業務</w:t>
            </w:r>
          </w:p>
        </w:tc>
        <w:tc>
          <w:tcPr>
            <w:tcW w:w="1438" w:type="dxa"/>
            <w:tcBorders>
              <w:top w:val="single" w:sz="4" w:space="0" w:color="000000"/>
              <w:left w:val="single" w:sz="4" w:space="0" w:color="000000"/>
              <w:bottom w:val="single" w:sz="4" w:space="0" w:color="000000"/>
            </w:tcBorders>
          </w:tcPr>
          <w:p w14:paraId="47496595"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明朝"/>
                <w:sz w:val="22"/>
                <w:szCs w:val="22"/>
              </w:rPr>
              <w:t xml:space="preserve"> </w:t>
            </w:r>
            <w:r w:rsidRPr="00DC1F8F">
              <w:rPr>
                <w:rFonts w:ascii="ＭＳ 明朝" w:eastAsia="ＭＳ 明朝" w:hAnsi="ＭＳ 明朝" w:cs="ＭＳ ゴシック" w:hint="eastAsia"/>
                <w:sz w:val="22"/>
                <w:szCs w:val="22"/>
              </w:rPr>
              <w:t>類似施設の経験年数等</w:t>
            </w:r>
          </w:p>
        </w:tc>
        <w:tc>
          <w:tcPr>
            <w:tcW w:w="1374" w:type="dxa"/>
            <w:tcBorders>
              <w:top w:val="single" w:sz="4" w:space="0" w:color="000000"/>
              <w:left w:val="single" w:sz="4" w:space="0" w:color="000000"/>
              <w:bottom w:val="single" w:sz="4" w:space="0" w:color="000000"/>
              <w:right w:val="single" w:sz="4" w:space="0" w:color="000000"/>
            </w:tcBorders>
          </w:tcPr>
          <w:p w14:paraId="65CAE449"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人件費</w:t>
            </w:r>
          </w:p>
          <w:p w14:paraId="33A4B896" w14:textId="77777777" w:rsidR="00DF767D" w:rsidRPr="00DC1F8F" w:rsidRDefault="00DF767D" w:rsidP="001762A0">
            <w:pPr>
              <w:kinsoku w:val="0"/>
              <w:overflowPunct w:val="0"/>
              <w:autoSpaceDE w:val="0"/>
              <w:spacing w:line="316" w:lineRule="atLeast"/>
              <w:jc w:val="center"/>
              <w:rPr>
                <w:rFonts w:ascii="ＭＳ 明朝" w:eastAsia="ＭＳ 明朝" w:hAnsi="ＭＳ 明朝"/>
              </w:rPr>
            </w:pPr>
            <w:r w:rsidRPr="00DC1F8F">
              <w:rPr>
                <w:rFonts w:ascii="ＭＳ 明朝" w:eastAsia="ＭＳ 明朝" w:hAnsi="ＭＳ 明朝" w:cs="ＭＳ ゴシック"/>
                <w:sz w:val="22"/>
                <w:szCs w:val="22"/>
              </w:rPr>
              <w:t>(</w:t>
            </w:r>
            <w:r w:rsidRPr="00DC1F8F">
              <w:rPr>
                <w:rFonts w:ascii="ＭＳ 明朝" w:eastAsia="ＭＳ 明朝" w:hAnsi="ＭＳ 明朝" w:cs="ＭＳ ゴシック" w:hint="eastAsia"/>
                <w:sz w:val="22"/>
                <w:szCs w:val="22"/>
              </w:rPr>
              <w:t>千円</w:t>
            </w:r>
            <w:r w:rsidRPr="00DC1F8F">
              <w:rPr>
                <w:rFonts w:ascii="ＭＳ 明朝" w:eastAsia="ＭＳ 明朝" w:hAnsi="ＭＳ 明朝" w:cs="ＭＳ ゴシック"/>
                <w:sz w:val="22"/>
                <w:szCs w:val="22"/>
              </w:rPr>
              <w:t>)</w:t>
            </w:r>
          </w:p>
        </w:tc>
      </w:tr>
      <w:tr w:rsidR="00DF767D" w14:paraId="4F2E2986" w14:textId="77777777" w:rsidTr="001762A0">
        <w:trPr>
          <w:trHeight w:val="318"/>
        </w:trPr>
        <w:tc>
          <w:tcPr>
            <w:tcW w:w="1757" w:type="dxa"/>
            <w:tcBorders>
              <w:top w:val="single" w:sz="4" w:space="0" w:color="000000"/>
              <w:left w:val="single" w:sz="4" w:space="0" w:color="000000"/>
              <w:bottom w:val="single" w:sz="4" w:space="0" w:color="000000"/>
            </w:tcBorders>
          </w:tcPr>
          <w:p w14:paraId="21E794D8" w14:textId="77777777" w:rsidR="00DF767D" w:rsidRPr="00DC1F8F" w:rsidRDefault="00DF767D" w:rsidP="001762A0">
            <w:pPr>
              <w:kinsoku w:val="0"/>
              <w:overflowPunct w:val="0"/>
              <w:autoSpaceDE w:val="0"/>
              <w:spacing w:line="316" w:lineRule="atLeast"/>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　長</w:t>
            </w:r>
          </w:p>
        </w:tc>
        <w:tc>
          <w:tcPr>
            <w:tcW w:w="1105" w:type="dxa"/>
            <w:tcBorders>
              <w:top w:val="single" w:sz="4" w:space="0" w:color="000000"/>
              <w:left w:val="single" w:sz="4" w:space="0" w:color="000000"/>
              <w:bottom w:val="single" w:sz="4" w:space="0" w:color="000000"/>
            </w:tcBorders>
          </w:tcPr>
          <w:p w14:paraId="4C45DA5D"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774" w:type="dxa"/>
            <w:tcBorders>
              <w:top w:val="single" w:sz="4" w:space="0" w:color="000000"/>
              <w:left w:val="single" w:sz="4" w:space="0" w:color="000000"/>
              <w:bottom w:val="single" w:sz="4" w:space="0" w:color="000000"/>
            </w:tcBorders>
          </w:tcPr>
          <w:p w14:paraId="2ED70EF5"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0B65996F"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1438" w:type="dxa"/>
            <w:tcBorders>
              <w:top w:val="single" w:sz="4" w:space="0" w:color="000000"/>
              <w:left w:val="single" w:sz="4" w:space="0" w:color="000000"/>
              <w:bottom w:val="single" w:sz="4" w:space="0" w:color="000000"/>
            </w:tcBorders>
          </w:tcPr>
          <w:p w14:paraId="53BBF54A"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6CBDFA09"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r>
      <w:tr w:rsidR="00DF767D" w14:paraId="1121457D" w14:textId="77777777" w:rsidTr="001762A0">
        <w:trPr>
          <w:trHeight w:val="318"/>
        </w:trPr>
        <w:tc>
          <w:tcPr>
            <w:tcW w:w="1757" w:type="dxa"/>
            <w:tcBorders>
              <w:top w:val="single" w:sz="4" w:space="0" w:color="000000"/>
              <w:left w:val="single" w:sz="4" w:space="0" w:color="000000"/>
              <w:bottom w:val="single" w:sz="4" w:space="0" w:color="000000"/>
            </w:tcBorders>
          </w:tcPr>
          <w:p w14:paraId="38FBD611" w14:textId="4EDAC954"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職員１（　　）</w:t>
            </w:r>
          </w:p>
        </w:tc>
        <w:tc>
          <w:tcPr>
            <w:tcW w:w="1105" w:type="dxa"/>
            <w:tcBorders>
              <w:top w:val="single" w:sz="4" w:space="0" w:color="000000"/>
              <w:left w:val="single" w:sz="4" w:space="0" w:color="000000"/>
              <w:bottom w:val="single" w:sz="4" w:space="0" w:color="000000"/>
            </w:tcBorders>
          </w:tcPr>
          <w:p w14:paraId="30502298"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774" w:type="dxa"/>
            <w:tcBorders>
              <w:top w:val="single" w:sz="4" w:space="0" w:color="000000"/>
              <w:left w:val="single" w:sz="4" w:space="0" w:color="000000"/>
              <w:bottom w:val="single" w:sz="4" w:space="0" w:color="000000"/>
            </w:tcBorders>
          </w:tcPr>
          <w:p w14:paraId="0D4BE196"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3319EC18"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1438" w:type="dxa"/>
            <w:tcBorders>
              <w:top w:val="single" w:sz="4" w:space="0" w:color="000000"/>
              <w:left w:val="single" w:sz="4" w:space="0" w:color="000000"/>
              <w:bottom w:val="single" w:sz="4" w:space="0" w:color="000000"/>
            </w:tcBorders>
          </w:tcPr>
          <w:p w14:paraId="04831BD4"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34CF55F4" w14:textId="77777777" w:rsidR="00DF767D" w:rsidRPr="00DC1F8F" w:rsidRDefault="00DF767D" w:rsidP="001762A0">
            <w:pPr>
              <w:kinsoku w:val="0"/>
              <w:overflowPunct w:val="0"/>
              <w:autoSpaceDE w:val="0"/>
              <w:snapToGrid w:val="0"/>
              <w:spacing w:line="316" w:lineRule="atLeast"/>
              <w:jc w:val="left"/>
              <w:rPr>
                <w:rFonts w:ascii="ＭＳ 明朝" w:eastAsia="ＭＳ 明朝" w:hAnsi="ＭＳ 明朝" w:cs="ＭＳ 明朝"/>
                <w:sz w:val="22"/>
                <w:szCs w:val="22"/>
              </w:rPr>
            </w:pPr>
          </w:p>
        </w:tc>
      </w:tr>
      <w:tr w:rsidR="00DF767D" w14:paraId="039049A7" w14:textId="77777777" w:rsidTr="001762A0">
        <w:trPr>
          <w:trHeight w:val="318"/>
        </w:trPr>
        <w:tc>
          <w:tcPr>
            <w:tcW w:w="1757" w:type="dxa"/>
            <w:tcBorders>
              <w:top w:val="single" w:sz="4" w:space="0" w:color="000000"/>
              <w:left w:val="single" w:sz="4" w:space="0" w:color="000000"/>
              <w:bottom w:val="single" w:sz="4" w:space="0" w:color="000000"/>
            </w:tcBorders>
          </w:tcPr>
          <w:p w14:paraId="447389B4" w14:textId="3A6A87A3"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職員２（　　）</w:t>
            </w:r>
          </w:p>
        </w:tc>
        <w:tc>
          <w:tcPr>
            <w:tcW w:w="1105" w:type="dxa"/>
            <w:tcBorders>
              <w:top w:val="single" w:sz="4" w:space="0" w:color="000000"/>
              <w:left w:val="single" w:sz="4" w:space="0" w:color="000000"/>
              <w:bottom w:val="single" w:sz="4" w:space="0" w:color="000000"/>
            </w:tcBorders>
          </w:tcPr>
          <w:p w14:paraId="1F768833"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774" w:type="dxa"/>
            <w:tcBorders>
              <w:top w:val="single" w:sz="4" w:space="0" w:color="000000"/>
              <w:left w:val="single" w:sz="4" w:space="0" w:color="000000"/>
              <w:bottom w:val="single" w:sz="4" w:space="0" w:color="000000"/>
            </w:tcBorders>
          </w:tcPr>
          <w:p w14:paraId="2153BCC9"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247E1D99"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8" w:type="dxa"/>
            <w:tcBorders>
              <w:top w:val="single" w:sz="4" w:space="0" w:color="000000"/>
              <w:left w:val="single" w:sz="4" w:space="0" w:color="000000"/>
              <w:bottom w:val="single" w:sz="4" w:space="0" w:color="000000"/>
            </w:tcBorders>
          </w:tcPr>
          <w:p w14:paraId="1542415D"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29D24AE7"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r>
      <w:tr w:rsidR="00DF767D" w14:paraId="19502DDB" w14:textId="77777777" w:rsidTr="001762A0">
        <w:trPr>
          <w:trHeight w:val="318"/>
        </w:trPr>
        <w:tc>
          <w:tcPr>
            <w:tcW w:w="1757" w:type="dxa"/>
            <w:tcBorders>
              <w:top w:val="single" w:sz="4" w:space="0" w:color="000000"/>
              <w:left w:val="single" w:sz="4" w:space="0" w:color="000000"/>
              <w:bottom w:val="single" w:sz="4" w:space="0" w:color="000000"/>
            </w:tcBorders>
          </w:tcPr>
          <w:p w14:paraId="516634F4"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shd w:val="clear" w:color="auto" w:fill="D8D8D8"/>
              </w:rPr>
            </w:pPr>
          </w:p>
        </w:tc>
        <w:tc>
          <w:tcPr>
            <w:tcW w:w="1105" w:type="dxa"/>
            <w:tcBorders>
              <w:top w:val="single" w:sz="4" w:space="0" w:color="000000"/>
              <w:left w:val="single" w:sz="4" w:space="0" w:color="000000"/>
              <w:bottom w:val="single" w:sz="4" w:space="0" w:color="000000"/>
            </w:tcBorders>
          </w:tcPr>
          <w:p w14:paraId="590A51B3"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774" w:type="dxa"/>
            <w:tcBorders>
              <w:top w:val="single" w:sz="4" w:space="0" w:color="000000"/>
              <w:left w:val="single" w:sz="4" w:space="0" w:color="000000"/>
              <w:bottom w:val="single" w:sz="4" w:space="0" w:color="000000"/>
            </w:tcBorders>
          </w:tcPr>
          <w:p w14:paraId="7BED30CB"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5575C3BF"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8" w:type="dxa"/>
            <w:tcBorders>
              <w:top w:val="single" w:sz="4" w:space="0" w:color="000000"/>
              <w:left w:val="single" w:sz="4" w:space="0" w:color="000000"/>
              <w:bottom w:val="single" w:sz="4" w:space="0" w:color="000000"/>
            </w:tcBorders>
          </w:tcPr>
          <w:p w14:paraId="21E354B9"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29360AFC"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r>
      <w:tr w:rsidR="00DF767D" w14:paraId="2140DD86" w14:textId="77777777" w:rsidTr="001762A0">
        <w:trPr>
          <w:trHeight w:val="318"/>
        </w:trPr>
        <w:tc>
          <w:tcPr>
            <w:tcW w:w="1757" w:type="dxa"/>
            <w:tcBorders>
              <w:top w:val="single" w:sz="4" w:space="0" w:color="000000"/>
              <w:left w:val="single" w:sz="4" w:space="0" w:color="000000"/>
              <w:bottom w:val="single" w:sz="4" w:space="0" w:color="000000"/>
            </w:tcBorders>
          </w:tcPr>
          <w:p w14:paraId="33FBE8E6"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shd w:val="clear" w:color="auto" w:fill="D8D8D8"/>
              </w:rPr>
            </w:pPr>
          </w:p>
        </w:tc>
        <w:tc>
          <w:tcPr>
            <w:tcW w:w="1105" w:type="dxa"/>
            <w:tcBorders>
              <w:top w:val="single" w:sz="4" w:space="0" w:color="000000"/>
              <w:left w:val="single" w:sz="4" w:space="0" w:color="000000"/>
              <w:bottom w:val="single" w:sz="4" w:space="0" w:color="000000"/>
            </w:tcBorders>
          </w:tcPr>
          <w:p w14:paraId="62229E30"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774" w:type="dxa"/>
            <w:tcBorders>
              <w:top w:val="single" w:sz="4" w:space="0" w:color="000000"/>
              <w:left w:val="single" w:sz="4" w:space="0" w:color="000000"/>
              <w:bottom w:val="single" w:sz="4" w:space="0" w:color="000000"/>
            </w:tcBorders>
          </w:tcPr>
          <w:p w14:paraId="651B8116"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6B34072D"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8" w:type="dxa"/>
            <w:tcBorders>
              <w:top w:val="single" w:sz="4" w:space="0" w:color="000000"/>
              <w:left w:val="single" w:sz="4" w:space="0" w:color="000000"/>
              <w:bottom w:val="single" w:sz="4" w:space="0" w:color="000000"/>
            </w:tcBorders>
          </w:tcPr>
          <w:p w14:paraId="46042F8D"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29A104C6"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r>
      <w:tr w:rsidR="00DF767D" w14:paraId="634FA156" w14:textId="77777777" w:rsidTr="001762A0">
        <w:trPr>
          <w:trHeight w:val="318"/>
        </w:trPr>
        <w:tc>
          <w:tcPr>
            <w:tcW w:w="1757" w:type="dxa"/>
            <w:tcBorders>
              <w:top w:val="single" w:sz="4" w:space="0" w:color="000000"/>
              <w:left w:val="single" w:sz="4" w:space="0" w:color="000000"/>
              <w:bottom w:val="single" w:sz="4" w:space="0" w:color="000000"/>
            </w:tcBorders>
          </w:tcPr>
          <w:p w14:paraId="507F1CFE"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合　　計</w:t>
            </w:r>
          </w:p>
        </w:tc>
        <w:tc>
          <w:tcPr>
            <w:tcW w:w="1105" w:type="dxa"/>
            <w:tcBorders>
              <w:top w:val="single" w:sz="4" w:space="0" w:color="000000"/>
              <w:left w:val="single" w:sz="4" w:space="0" w:color="000000"/>
              <w:bottom w:val="single" w:sz="4" w:space="0" w:color="000000"/>
            </w:tcBorders>
          </w:tcPr>
          <w:p w14:paraId="378828C5"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w:t>
            </w:r>
          </w:p>
        </w:tc>
        <w:tc>
          <w:tcPr>
            <w:tcW w:w="774" w:type="dxa"/>
            <w:tcBorders>
              <w:top w:val="single" w:sz="4" w:space="0" w:color="000000"/>
              <w:left w:val="single" w:sz="4" w:space="0" w:color="000000"/>
              <w:bottom w:val="single" w:sz="4" w:space="0" w:color="000000"/>
            </w:tcBorders>
          </w:tcPr>
          <w:p w14:paraId="7D90E800"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437" w:type="dxa"/>
            <w:tcBorders>
              <w:top w:val="single" w:sz="4" w:space="0" w:color="000000"/>
              <w:left w:val="single" w:sz="4" w:space="0" w:color="000000"/>
              <w:bottom w:val="single" w:sz="4" w:space="0" w:color="000000"/>
            </w:tcBorders>
          </w:tcPr>
          <w:p w14:paraId="3B21516B"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w:t>
            </w:r>
          </w:p>
        </w:tc>
        <w:tc>
          <w:tcPr>
            <w:tcW w:w="1438" w:type="dxa"/>
            <w:tcBorders>
              <w:top w:val="single" w:sz="4" w:space="0" w:color="000000"/>
              <w:left w:val="single" w:sz="4" w:space="0" w:color="000000"/>
              <w:bottom w:val="single" w:sz="4" w:space="0" w:color="000000"/>
            </w:tcBorders>
          </w:tcPr>
          <w:p w14:paraId="083D54CF"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33EB41FF" w14:textId="77777777" w:rsidR="00DF767D" w:rsidRPr="00DC1F8F" w:rsidRDefault="00DF767D" w:rsidP="001762A0">
            <w:pPr>
              <w:kinsoku w:val="0"/>
              <w:overflowPunct w:val="0"/>
              <w:autoSpaceDE w:val="0"/>
              <w:snapToGrid w:val="0"/>
              <w:spacing w:line="316" w:lineRule="atLeast"/>
              <w:jc w:val="center"/>
              <w:rPr>
                <w:rFonts w:ascii="ＭＳ 明朝" w:eastAsia="ＭＳ 明朝" w:hAnsi="ＭＳ 明朝" w:cs="ＭＳ 明朝"/>
                <w:sz w:val="22"/>
                <w:szCs w:val="22"/>
              </w:rPr>
            </w:pPr>
          </w:p>
        </w:tc>
      </w:tr>
    </w:tbl>
    <w:p w14:paraId="00ED47F2" w14:textId="77777777" w:rsidR="00DF767D" w:rsidRDefault="00DF767D" w:rsidP="00DF767D">
      <w:pPr>
        <w:ind w:firstLine="796"/>
        <w:rPr>
          <w:rFonts w:ascii="ＭＳ 明朝" w:eastAsia="ＭＳ 明朝" w:hAnsi="ＭＳ 明朝" w:cs="ＭＳ ゴシック"/>
          <w:sz w:val="22"/>
          <w:szCs w:val="22"/>
        </w:rPr>
      </w:pPr>
    </w:p>
    <w:p w14:paraId="29EDD161" w14:textId="77777777" w:rsidR="00DF767D" w:rsidRDefault="00DF767D" w:rsidP="00DF767D">
      <w:pPr>
        <w:ind w:firstLine="796"/>
        <w:rPr>
          <w:rFonts w:ascii="ＭＳ 明朝" w:eastAsia="ＭＳ 明朝" w:hAnsi="ＭＳ 明朝" w:cs="ＭＳ ゴシック"/>
          <w:sz w:val="22"/>
          <w:szCs w:val="22"/>
        </w:rPr>
      </w:pPr>
    </w:p>
    <w:p w14:paraId="23862E23" w14:textId="77777777" w:rsidR="00DF767D" w:rsidRDefault="00DF767D" w:rsidP="00DF767D">
      <w:pPr>
        <w:ind w:firstLine="796"/>
        <w:rPr>
          <w:rFonts w:ascii="ＭＳ 明朝" w:eastAsia="ＭＳ 明朝" w:hAnsi="ＭＳ 明朝" w:cs="ＭＳ ゴシック"/>
          <w:sz w:val="22"/>
          <w:szCs w:val="22"/>
        </w:rPr>
      </w:pPr>
    </w:p>
    <w:p w14:paraId="3006FE65" w14:textId="77777777" w:rsidR="00DF767D" w:rsidRDefault="00DF767D" w:rsidP="00DF767D">
      <w:pPr>
        <w:ind w:firstLine="796"/>
        <w:rPr>
          <w:rFonts w:ascii="ＭＳ 明朝" w:eastAsia="ＭＳ 明朝" w:hAnsi="ＭＳ 明朝" w:cs="ＭＳ ゴシック"/>
          <w:sz w:val="22"/>
          <w:szCs w:val="22"/>
        </w:rPr>
      </w:pPr>
    </w:p>
    <w:p w14:paraId="3D10CDA5" w14:textId="77777777" w:rsidR="008A403E" w:rsidRDefault="008A403E" w:rsidP="00DF767D">
      <w:pPr>
        <w:ind w:firstLine="796"/>
        <w:rPr>
          <w:rFonts w:ascii="ＭＳ 明朝" w:eastAsia="ＭＳ 明朝" w:hAnsi="ＭＳ 明朝" w:cs="ＭＳ ゴシック"/>
          <w:sz w:val="22"/>
          <w:szCs w:val="22"/>
        </w:rPr>
      </w:pPr>
    </w:p>
    <w:p w14:paraId="58A30106" w14:textId="77777777" w:rsidR="008A403E" w:rsidRPr="00DC1F8F" w:rsidRDefault="008A403E" w:rsidP="00DF767D">
      <w:pPr>
        <w:ind w:firstLine="796"/>
        <w:rPr>
          <w:rFonts w:ascii="ＭＳ 明朝" w:eastAsia="ＭＳ 明朝" w:hAnsi="ＭＳ 明朝" w:cs="ＭＳ ゴシック"/>
          <w:sz w:val="22"/>
          <w:szCs w:val="22"/>
        </w:rPr>
      </w:pPr>
    </w:p>
    <w:p w14:paraId="175A27EF" w14:textId="77777777" w:rsidR="00DF767D" w:rsidRPr="00DC1F8F" w:rsidRDefault="00DF767D" w:rsidP="00DF767D">
      <w:pPr>
        <w:ind w:firstLine="796"/>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lastRenderedPageBreak/>
        <w:t xml:space="preserve">Ⅲ </w:t>
      </w:r>
      <w:r w:rsidRPr="00DC1F8F">
        <w:rPr>
          <w:rFonts w:ascii="ＭＳ 明朝" w:eastAsia="ＭＳ 明朝" w:hAnsi="ＭＳ 明朝" w:cs="ＭＳ ゴシック" w:hint="eastAsia"/>
          <w:sz w:val="22"/>
          <w:szCs w:val="22"/>
        </w:rPr>
        <w:t>日常の職員配置</w:t>
      </w:r>
    </w:p>
    <w:p w14:paraId="78BABAFC" w14:textId="77777777" w:rsidR="00DF767D" w:rsidRPr="00DC1F8F" w:rsidRDefault="00DF767D" w:rsidP="00DF767D">
      <w:pPr>
        <w:ind w:left="1281" w:hanging="220"/>
        <w:rPr>
          <w:rFonts w:ascii="ＭＳ 明朝" w:eastAsia="ＭＳ 明朝" w:hAnsi="ＭＳ 明朝" w:cs="ＭＳ ゴシック"/>
          <w:sz w:val="22"/>
          <w:szCs w:val="22"/>
        </w:rPr>
      </w:pPr>
      <w:r w:rsidRPr="00DC1F8F">
        <w:rPr>
          <w:rFonts w:ascii="ＭＳ 明朝" w:eastAsia="ＭＳ 明朝" w:hAnsi="ＭＳ 明朝" w:cs="ＭＳ 明朝" w:hint="eastAsia"/>
          <w:sz w:val="22"/>
          <w:szCs w:val="22"/>
        </w:rPr>
        <w:t>※</w:t>
      </w:r>
      <w:r w:rsidRPr="00DC1F8F">
        <w:rPr>
          <w:rFonts w:ascii="ＭＳ 明朝" w:eastAsia="ＭＳ 明朝" w:hAnsi="ＭＳ 明朝" w:cs="ＭＳ ゴシック" w:hint="eastAsia"/>
          <w:sz w:val="22"/>
          <w:szCs w:val="22"/>
        </w:rPr>
        <w:t>１日の標準的な職員配置（勤務時間帯と職種が</w:t>
      </w:r>
      <w:r>
        <w:rPr>
          <w:rFonts w:ascii="ＭＳ 明朝" w:eastAsia="ＭＳ 明朝" w:hAnsi="ＭＳ 明朝" w:cs="ＭＳ ゴシック" w:hint="eastAsia"/>
          <w:sz w:val="22"/>
          <w:szCs w:val="22"/>
        </w:rPr>
        <w:t>分かる</w:t>
      </w:r>
      <w:r w:rsidRPr="00DC1F8F">
        <w:rPr>
          <w:rFonts w:ascii="ＭＳ 明朝" w:eastAsia="ＭＳ 明朝" w:hAnsi="ＭＳ 明朝" w:cs="ＭＳ ゴシック" w:hint="eastAsia"/>
          <w:sz w:val="22"/>
          <w:szCs w:val="22"/>
        </w:rPr>
        <w:t>もの）とその考え方について記載してください。</w:t>
      </w:r>
    </w:p>
    <w:p w14:paraId="2EA45A79" w14:textId="77777777" w:rsidR="00DF767D" w:rsidRPr="00DC1F8F" w:rsidRDefault="00DF767D" w:rsidP="00DF767D">
      <w:pP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w:t>
      </w:r>
    </w:p>
    <w:p w14:paraId="722F906C" w14:textId="77777777" w:rsidR="00DF767D" w:rsidRPr="00DC1F8F" w:rsidRDefault="00DF767D" w:rsidP="00DF767D">
      <w:pPr>
        <w:ind w:firstLine="220"/>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（参考例）別紙でも可</w:t>
      </w:r>
    </w:p>
    <w:tbl>
      <w:tblPr>
        <w:tblW w:w="0" w:type="auto"/>
        <w:tblInd w:w="655" w:type="dxa"/>
        <w:tblLayout w:type="fixed"/>
        <w:tblCellMar>
          <w:left w:w="52" w:type="dxa"/>
          <w:right w:w="52" w:type="dxa"/>
        </w:tblCellMar>
        <w:tblLook w:val="0000" w:firstRow="0" w:lastRow="0" w:firstColumn="0" w:lastColumn="0" w:noHBand="0" w:noVBand="0"/>
      </w:tblPr>
      <w:tblGrid>
        <w:gridCol w:w="1216"/>
        <w:gridCol w:w="1989"/>
        <w:gridCol w:w="995"/>
        <w:gridCol w:w="862"/>
        <w:gridCol w:w="945"/>
        <w:gridCol w:w="945"/>
        <w:gridCol w:w="955"/>
      </w:tblGrid>
      <w:tr w:rsidR="00DF767D" w14:paraId="2A4F53CD" w14:textId="77777777" w:rsidTr="001762A0">
        <w:trPr>
          <w:trHeight w:val="318"/>
        </w:trPr>
        <w:tc>
          <w:tcPr>
            <w:tcW w:w="1216" w:type="dxa"/>
            <w:tcBorders>
              <w:top w:val="single" w:sz="4" w:space="0" w:color="000000"/>
              <w:left w:val="single" w:sz="4" w:space="0" w:color="000000"/>
              <w:bottom w:val="single" w:sz="4" w:space="0" w:color="000000"/>
            </w:tcBorders>
          </w:tcPr>
          <w:p w14:paraId="25C46F7B"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配置場所</w:t>
            </w:r>
          </w:p>
        </w:tc>
        <w:tc>
          <w:tcPr>
            <w:tcW w:w="1989" w:type="dxa"/>
            <w:tcBorders>
              <w:top w:val="single" w:sz="4" w:space="0" w:color="000000"/>
              <w:left w:val="single" w:sz="4" w:space="0" w:color="000000"/>
              <w:bottom w:val="single" w:sz="4" w:space="0" w:color="000000"/>
            </w:tcBorders>
          </w:tcPr>
          <w:p w14:paraId="7BF5790D"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職員配置の時間帯</w:t>
            </w:r>
          </w:p>
        </w:tc>
        <w:tc>
          <w:tcPr>
            <w:tcW w:w="995" w:type="dxa"/>
            <w:tcBorders>
              <w:top w:val="single" w:sz="4" w:space="0" w:color="000000"/>
              <w:left w:val="single" w:sz="4" w:space="0" w:color="000000"/>
              <w:bottom w:val="single" w:sz="4" w:space="0" w:color="000000"/>
            </w:tcBorders>
          </w:tcPr>
          <w:p w14:paraId="1331F0D8"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常勤職員</w:t>
            </w:r>
          </w:p>
        </w:tc>
        <w:tc>
          <w:tcPr>
            <w:tcW w:w="862" w:type="dxa"/>
            <w:tcBorders>
              <w:top w:val="single" w:sz="4" w:space="0" w:color="000000"/>
              <w:left w:val="single" w:sz="4" w:space="0" w:color="000000"/>
              <w:bottom w:val="single" w:sz="4" w:space="0" w:color="000000"/>
            </w:tcBorders>
          </w:tcPr>
          <w:p w14:paraId="7DF15187"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w:t>
            </w:r>
          </w:p>
        </w:tc>
        <w:tc>
          <w:tcPr>
            <w:tcW w:w="945" w:type="dxa"/>
            <w:tcBorders>
              <w:top w:val="single" w:sz="4" w:space="0" w:color="000000"/>
              <w:left w:val="single" w:sz="4" w:space="0" w:color="000000"/>
              <w:bottom w:val="single" w:sz="4" w:space="0" w:color="000000"/>
            </w:tcBorders>
          </w:tcPr>
          <w:p w14:paraId="2DD197B0"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w:t>
            </w:r>
          </w:p>
        </w:tc>
        <w:tc>
          <w:tcPr>
            <w:tcW w:w="945" w:type="dxa"/>
            <w:tcBorders>
              <w:top w:val="single" w:sz="4" w:space="0" w:color="000000"/>
              <w:left w:val="single" w:sz="4" w:space="0" w:color="000000"/>
              <w:bottom w:val="single" w:sz="4" w:space="0" w:color="000000"/>
            </w:tcBorders>
          </w:tcPr>
          <w:p w14:paraId="5CB5074A"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w:t>
            </w:r>
          </w:p>
        </w:tc>
        <w:tc>
          <w:tcPr>
            <w:tcW w:w="955" w:type="dxa"/>
            <w:tcBorders>
              <w:top w:val="single" w:sz="4" w:space="0" w:color="000000"/>
              <w:left w:val="single" w:sz="4" w:space="0" w:color="000000"/>
              <w:bottom w:val="single" w:sz="4" w:space="0" w:color="000000"/>
              <w:right w:val="single" w:sz="4" w:space="0" w:color="000000"/>
            </w:tcBorders>
          </w:tcPr>
          <w:p w14:paraId="27E57F3F" w14:textId="77777777" w:rsidR="00DF767D" w:rsidRPr="00DC1F8F" w:rsidRDefault="00DF767D" w:rsidP="001762A0">
            <w:pPr>
              <w:kinsoku w:val="0"/>
              <w:overflowPunct w:val="0"/>
              <w:autoSpaceDE w:val="0"/>
              <w:spacing w:line="316" w:lineRule="atLeast"/>
              <w:jc w:val="center"/>
              <w:rPr>
                <w:rFonts w:ascii="ＭＳ 明朝" w:eastAsia="ＭＳ 明朝" w:hAnsi="ＭＳ 明朝"/>
              </w:rPr>
            </w:pPr>
            <w:r w:rsidRPr="00DC1F8F">
              <w:rPr>
                <w:rFonts w:ascii="ＭＳ 明朝" w:eastAsia="ＭＳ 明朝" w:hAnsi="ＭＳ 明朝" w:cs="ＭＳ 明朝" w:hint="eastAsia"/>
                <w:sz w:val="22"/>
                <w:szCs w:val="22"/>
              </w:rPr>
              <w:t>○○○</w:t>
            </w:r>
          </w:p>
        </w:tc>
      </w:tr>
      <w:tr w:rsidR="00DF767D" w14:paraId="4CAF205A" w14:textId="77777777" w:rsidTr="001762A0">
        <w:trPr>
          <w:cantSplit/>
          <w:trHeight w:val="318"/>
        </w:trPr>
        <w:tc>
          <w:tcPr>
            <w:tcW w:w="1216" w:type="dxa"/>
            <w:vMerge w:val="restart"/>
            <w:tcBorders>
              <w:top w:val="single" w:sz="4" w:space="0" w:color="000000"/>
              <w:left w:val="single" w:sz="4" w:space="0" w:color="000000"/>
              <w:bottom w:val="single" w:sz="4" w:space="0" w:color="000000"/>
            </w:tcBorders>
            <w:vAlign w:val="center"/>
          </w:tcPr>
          <w:p w14:paraId="404EB6FD" w14:textId="77777777" w:rsidR="00DF767D" w:rsidRPr="00DC1F8F" w:rsidRDefault="00DF767D" w:rsidP="001762A0">
            <w:pPr>
              <w:kinsoku w:val="0"/>
              <w:overflowPunct w:val="0"/>
              <w:autoSpaceDE w:val="0"/>
              <w:spacing w:line="316" w:lineRule="atLeast"/>
              <w:rPr>
                <w:rFonts w:ascii="ＭＳ 明朝" w:eastAsia="ＭＳ 明朝" w:hAnsi="ＭＳ 明朝" w:cs="ＭＳ ゴシック"/>
                <w:sz w:val="22"/>
                <w:szCs w:val="22"/>
              </w:rPr>
            </w:pPr>
            <w:r w:rsidRPr="00DC1F8F">
              <w:rPr>
                <w:rFonts w:ascii="ＭＳ 明朝" w:eastAsia="ＭＳ 明朝" w:hAnsi="ＭＳ 明朝" w:cs="ＭＳ 明朝" w:hint="eastAsia"/>
                <w:sz w:val="22"/>
                <w:szCs w:val="22"/>
              </w:rPr>
              <w:t>○○</w:t>
            </w:r>
            <w:r w:rsidRPr="00DC1F8F">
              <w:rPr>
                <w:rFonts w:ascii="ＭＳ 明朝" w:eastAsia="ＭＳ 明朝" w:hAnsi="ＭＳ 明朝" w:cs="ＭＳ ゴシック" w:hint="eastAsia"/>
                <w:sz w:val="22"/>
                <w:szCs w:val="22"/>
              </w:rPr>
              <w:t>室</w:t>
            </w:r>
          </w:p>
        </w:tc>
        <w:tc>
          <w:tcPr>
            <w:tcW w:w="1989" w:type="dxa"/>
            <w:tcBorders>
              <w:top w:val="single" w:sz="4" w:space="0" w:color="000000"/>
              <w:left w:val="single" w:sz="4" w:space="0" w:color="000000"/>
              <w:bottom w:val="single" w:sz="4" w:space="0" w:color="000000"/>
            </w:tcBorders>
          </w:tcPr>
          <w:p w14:paraId="26CEE7BF"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w:t>
            </w:r>
          </w:p>
        </w:tc>
        <w:tc>
          <w:tcPr>
            <w:tcW w:w="995" w:type="dxa"/>
            <w:tcBorders>
              <w:top w:val="single" w:sz="4" w:space="0" w:color="000000"/>
              <w:left w:val="single" w:sz="4" w:space="0" w:color="000000"/>
              <w:bottom w:val="single" w:sz="4" w:space="0" w:color="000000"/>
            </w:tcBorders>
          </w:tcPr>
          <w:p w14:paraId="6A9D4A13" w14:textId="77777777" w:rsidR="00DF767D" w:rsidRPr="00DC1F8F" w:rsidRDefault="00DF767D" w:rsidP="001762A0">
            <w:pPr>
              <w:kinsoku w:val="0"/>
              <w:overflowPunct w:val="0"/>
              <w:autoSpaceDE w:val="0"/>
              <w:spacing w:line="316" w:lineRule="atLeast"/>
              <w:jc w:val="right"/>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人</w:t>
            </w:r>
          </w:p>
        </w:tc>
        <w:tc>
          <w:tcPr>
            <w:tcW w:w="862" w:type="dxa"/>
            <w:tcBorders>
              <w:top w:val="single" w:sz="4" w:space="0" w:color="000000"/>
              <w:left w:val="single" w:sz="4" w:space="0" w:color="000000"/>
              <w:bottom w:val="single" w:sz="4" w:space="0" w:color="000000"/>
            </w:tcBorders>
          </w:tcPr>
          <w:p w14:paraId="2F2FA3E1" w14:textId="77777777" w:rsidR="00DF767D" w:rsidRPr="00DC1F8F" w:rsidRDefault="00DF767D" w:rsidP="001762A0">
            <w:pPr>
              <w:kinsoku w:val="0"/>
              <w:overflowPunct w:val="0"/>
              <w:autoSpaceDE w:val="0"/>
              <w:spacing w:line="316" w:lineRule="atLeast"/>
              <w:jc w:val="right"/>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人</w:t>
            </w:r>
          </w:p>
        </w:tc>
        <w:tc>
          <w:tcPr>
            <w:tcW w:w="945" w:type="dxa"/>
            <w:tcBorders>
              <w:top w:val="single" w:sz="4" w:space="0" w:color="000000"/>
              <w:left w:val="single" w:sz="4" w:space="0" w:color="000000"/>
              <w:bottom w:val="single" w:sz="4" w:space="0" w:color="000000"/>
            </w:tcBorders>
          </w:tcPr>
          <w:p w14:paraId="51AEB492" w14:textId="77777777" w:rsidR="00DF767D" w:rsidRPr="00DC1F8F" w:rsidRDefault="00DF767D" w:rsidP="001762A0">
            <w:pPr>
              <w:kinsoku w:val="0"/>
              <w:overflowPunct w:val="0"/>
              <w:autoSpaceDE w:val="0"/>
              <w:spacing w:line="316" w:lineRule="atLeast"/>
              <w:jc w:val="right"/>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人</w:t>
            </w:r>
          </w:p>
        </w:tc>
        <w:tc>
          <w:tcPr>
            <w:tcW w:w="945" w:type="dxa"/>
            <w:tcBorders>
              <w:top w:val="single" w:sz="4" w:space="0" w:color="000000"/>
              <w:left w:val="single" w:sz="4" w:space="0" w:color="000000"/>
              <w:bottom w:val="single" w:sz="4" w:space="0" w:color="000000"/>
            </w:tcBorders>
          </w:tcPr>
          <w:p w14:paraId="365229F8" w14:textId="77777777" w:rsidR="00DF767D" w:rsidRPr="00DC1F8F" w:rsidRDefault="00DF767D" w:rsidP="001762A0">
            <w:pPr>
              <w:kinsoku w:val="0"/>
              <w:overflowPunct w:val="0"/>
              <w:autoSpaceDE w:val="0"/>
              <w:spacing w:line="316" w:lineRule="atLeast"/>
              <w:jc w:val="right"/>
              <w:rPr>
                <w:rFonts w:ascii="ＭＳ 明朝" w:eastAsia="ＭＳ 明朝" w:hAnsi="ＭＳ 明朝" w:cs="ＭＳ ゴシック"/>
                <w:sz w:val="22"/>
                <w:szCs w:val="22"/>
              </w:rPr>
            </w:pPr>
            <w:r w:rsidRPr="00DC1F8F">
              <w:rPr>
                <w:rFonts w:ascii="ＭＳ 明朝" w:eastAsia="ＭＳ 明朝" w:hAnsi="ＭＳ 明朝" w:cs="ＭＳ ゴシック" w:hint="eastAsia"/>
                <w:sz w:val="22"/>
                <w:szCs w:val="22"/>
              </w:rPr>
              <w:t xml:space="preserve">　　人</w:t>
            </w:r>
          </w:p>
        </w:tc>
        <w:tc>
          <w:tcPr>
            <w:tcW w:w="955" w:type="dxa"/>
            <w:tcBorders>
              <w:top w:val="single" w:sz="4" w:space="0" w:color="000000"/>
              <w:left w:val="single" w:sz="4" w:space="0" w:color="000000"/>
              <w:bottom w:val="single" w:sz="4" w:space="0" w:color="000000"/>
              <w:right w:val="single" w:sz="4" w:space="0" w:color="000000"/>
            </w:tcBorders>
          </w:tcPr>
          <w:p w14:paraId="0920DC46" w14:textId="77777777" w:rsidR="00DF767D" w:rsidRPr="00DC1F8F" w:rsidRDefault="00DF767D" w:rsidP="001762A0">
            <w:pPr>
              <w:kinsoku w:val="0"/>
              <w:overflowPunct w:val="0"/>
              <w:autoSpaceDE w:val="0"/>
              <w:spacing w:line="316" w:lineRule="atLeast"/>
              <w:jc w:val="right"/>
              <w:rPr>
                <w:rFonts w:ascii="ＭＳ 明朝" w:eastAsia="ＭＳ 明朝" w:hAnsi="ＭＳ 明朝"/>
              </w:rPr>
            </w:pPr>
            <w:r w:rsidRPr="00DC1F8F">
              <w:rPr>
                <w:rFonts w:ascii="ＭＳ 明朝" w:eastAsia="ＭＳ 明朝" w:hAnsi="ＭＳ 明朝" w:cs="ＭＳ ゴシック" w:hint="eastAsia"/>
                <w:sz w:val="22"/>
                <w:szCs w:val="22"/>
              </w:rPr>
              <w:t xml:space="preserve">　　人</w:t>
            </w:r>
          </w:p>
        </w:tc>
      </w:tr>
      <w:tr w:rsidR="00DF767D" w14:paraId="3CEDA029" w14:textId="77777777" w:rsidTr="001762A0">
        <w:trPr>
          <w:cantSplit/>
          <w:trHeight w:val="318"/>
        </w:trPr>
        <w:tc>
          <w:tcPr>
            <w:tcW w:w="1216" w:type="dxa"/>
            <w:vMerge/>
            <w:tcBorders>
              <w:top w:val="single" w:sz="4" w:space="0" w:color="000000"/>
              <w:left w:val="single" w:sz="4" w:space="0" w:color="000000"/>
              <w:bottom w:val="single" w:sz="4" w:space="0" w:color="000000"/>
            </w:tcBorders>
            <w:vAlign w:val="center"/>
          </w:tcPr>
          <w:p w14:paraId="7578FC00" w14:textId="77777777" w:rsidR="00DF767D" w:rsidRPr="00DC1F8F" w:rsidRDefault="00DF767D" w:rsidP="001762A0">
            <w:pPr>
              <w:autoSpaceDE w:val="0"/>
              <w:snapToGrid w:val="0"/>
              <w:rPr>
                <w:rFonts w:ascii="ＭＳ 明朝" w:eastAsia="ＭＳ 明朝" w:hAnsi="ＭＳ 明朝" w:cs="ＭＳ 明朝"/>
                <w:sz w:val="22"/>
                <w:szCs w:val="22"/>
              </w:rPr>
            </w:pPr>
          </w:p>
        </w:tc>
        <w:tc>
          <w:tcPr>
            <w:tcW w:w="1989" w:type="dxa"/>
            <w:tcBorders>
              <w:top w:val="single" w:sz="4" w:space="0" w:color="000000"/>
              <w:left w:val="single" w:sz="4" w:space="0" w:color="000000"/>
              <w:bottom w:val="single" w:sz="4" w:space="0" w:color="000000"/>
            </w:tcBorders>
          </w:tcPr>
          <w:p w14:paraId="3D688E00"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w:t>
            </w:r>
          </w:p>
        </w:tc>
        <w:tc>
          <w:tcPr>
            <w:tcW w:w="995" w:type="dxa"/>
            <w:tcBorders>
              <w:top w:val="single" w:sz="4" w:space="0" w:color="000000"/>
              <w:left w:val="single" w:sz="4" w:space="0" w:color="000000"/>
              <w:bottom w:val="single" w:sz="4" w:space="0" w:color="000000"/>
            </w:tcBorders>
          </w:tcPr>
          <w:p w14:paraId="6F1C7588"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862" w:type="dxa"/>
            <w:tcBorders>
              <w:top w:val="single" w:sz="4" w:space="0" w:color="000000"/>
              <w:left w:val="single" w:sz="4" w:space="0" w:color="000000"/>
              <w:bottom w:val="single" w:sz="4" w:space="0" w:color="000000"/>
            </w:tcBorders>
          </w:tcPr>
          <w:p w14:paraId="31D5D2F3"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730A8785"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75FDF1F3"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55" w:type="dxa"/>
            <w:tcBorders>
              <w:top w:val="single" w:sz="4" w:space="0" w:color="000000"/>
              <w:left w:val="single" w:sz="4" w:space="0" w:color="000000"/>
              <w:bottom w:val="single" w:sz="4" w:space="0" w:color="000000"/>
              <w:right w:val="single" w:sz="4" w:space="0" w:color="000000"/>
            </w:tcBorders>
          </w:tcPr>
          <w:p w14:paraId="2A37E234"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r>
      <w:tr w:rsidR="00DF767D" w14:paraId="71ED2946" w14:textId="77777777" w:rsidTr="001762A0">
        <w:trPr>
          <w:cantSplit/>
          <w:trHeight w:val="318"/>
        </w:trPr>
        <w:tc>
          <w:tcPr>
            <w:tcW w:w="1216" w:type="dxa"/>
            <w:vMerge w:val="restart"/>
            <w:tcBorders>
              <w:top w:val="single" w:sz="4" w:space="0" w:color="000000"/>
              <w:left w:val="single" w:sz="4" w:space="0" w:color="000000"/>
            </w:tcBorders>
            <w:vAlign w:val="center"/>
          </w:tcPr>
          <w:p w14:paraId="03261260" w14:textId="77777777" w:rsidR="00DF767D" w:rsidRPr="00DC1F8F" w:rsidRDefault="00DF767D" w:rsidP="001762A0">
            <w:pPr>
              <w:kinsoku w:val="0"/>
              <w:overflowPunct w:val="0"/>
              <w:autoSpaceDE w:val="0"/>
              <w:spacing w:line="316" w:lineRule="atLeast"/>
              <w:rPr>
                <w:rFonts w:ascii="ＭＳ 明朝" w:eastAsia="ＭＳ 明朝" w:hAnsi="ＭＳ 明朝" w:cs="ＭＳ ゴシック"/>
                <w:sz w:val="22"/>
                <w:szCs w:val="22"/>
              </w:rPr>
            </w:pPr>
            <w:r w:rsidRPr="00DC1F8F">
              <w:rPr>
                <w:rFonts w:ascii="ＭＳ 明朝" w:eastAsia="ＭＳ 明朝" w:hAnsi="ＭＳ 明朝" w:cs="ＭＳ 明朝" w:hint="eastAsia"/>
                <w:sz w:val="22"/>
                <w:szCs w:val="22"/>
              </w:rPr>
              <w:t>その他</w:t>
            </w:r>
          </w:p>
        </w:tc>
        <w:tc>
          <w:tcPr>
            <w:tcW w:w="1989" w:type="dxa"/>
            <w:tcBorders>
              <w:top w:val="single" w:sz="4" w:space="0" w:color="000000"/>
              <w:left w:val="single" w:sz="4" w:space="0" w:color="000000"/>
              <w:bottom w:val="single" w:sz="4" w:space="0" w:color="000000"/>
            </w:tcBorders>
          </w:tcPr>
          <w:p w14:paraId="669B994E"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w:t>
            </w:r>
          </w:p>
        </w:tc>
        <w:tc>
          <w:tcPr>
            <w:tcW w:w="995" w:type="dxa"/>
            <w:tcBorders>
              <w:top w:val="single" w:sz="4" w:space="0" w:color="000000"/>
              <w:left w:val="single" w:sz="4" w:space="0" w:color="000000"/>
              <w:bottom w:val="single" w:sz="4" w:space="0" w:color="000000"/>
            </w:tcBorders>
          </w:tcPr>
          <w:p w14:paraId="7A553A86" w14:textId="77777777" w:rsidR="00DF767D" w:rsidRPr="00DC1F8F" w:rsidRDefault="00DF767D" w:rsidP="001762A0">
            <w:pPr>
              <w:kinsoku w:val="0"/>
              <w:overflowPunct w:val="0"/>
              <w:autoSpaceDE w:val="0"/>
              <w:snapToGrid w:val="0"/>
              <w:spacing w:line="316" w:lineRule="atLeast"/>
              <w:rPr>
                <w:rFonts w:ascii="ＭＳ 明朝" w:eastAsia="ＭＳ 明朝" w:hAnsi="ＭＳ 明朝" w:cs="ＭＳ 明朝"/>
                <w:sz w:val="22"/>
                <w:szCs w:val="22"/>
              </w:rPr>
            </w:pPr>
          </w:p>
        </w:tc>
        <w:tc>
          <w:tcPr>
            <w:tcW w:w="862" w:type="dxa"/>
            <w:tcBorders>
              <w:top w:val="single" w:sz="4" w:space="0" w:color="000000"/>
              <w:left w:val="single" w:sz="4" w:space="0" w:color="000000"/>
              <w:bottom w:val="single" w:sz="4" w:space="0" w:color="000000"/>
            </w:tcBorders>
          </w:tcPr>
          <w:p w14:paraId="32B31AD2" w14:textId="77777777" w:rsidR="00DF767D" w:rsidRPr="00DC1F8F" w:rsidRDefault="00DF767D" w:rsidP="001762A0">
            <w:pPr>
              <w:kinsoku w:val="0"/>
              <w:overflowPunct w:val="0"/>
              <w:autoSpaceDE w:val="0"/>
              <w:snapToGrid w:val="0"/>
              <w:spacing w:line="316" w:lineRule="atLeas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1C18B2BF" w14:textId="77777777" w:rsidR="00DF767D" w:rsidRPr="00DC1F8F" w:rsidRDefault="00DF767D" w:rsidP="001762A0">
            <w:pPr>
              <w:kinsoku w:val="0"/>
              <w:overflowPunct w:val="0"/>
              <w:autoSpaceDE w:val="0"/>
              <w:snapToGrid w:val="0"/>
              <w:spacing w:line="316" w:lineRule="atLeas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7A8E15A9" w14:textId="77777777" w:rsidR="00DF767D" w:rsidRPr="00DC1F8F" w:rsidRDefault="00DF767D" w:rsidP="001762A0">
            <w:pPr>
              <w:kinsoku w:val="0"/>
              <w:overflowPunct w:val="0"/>
              <w:autoSpaceDE w:val="0"/>
              <w:snapToGrid w:val="0"/>
              <w:spacing w:line="316" w:lineRule="atLeast"/>
              <w:rPr>
                <w:rFonts w:ascii="ＭＳ 明朝" w:eastAsia="ＭＳ 明朝" w:hAnsi="ＭＳ 明朝" w:cs="ＭＳ 明朝"/>
                <w:sz w:val="22"/>
                <w:szCs w:val="22"/>
              </w:rPr>
            </w:pPr>
          </w:p>
        </w:tc>
        <w:tc>
          <w:tcPr>
            <w:tcW w:w="955" w:type="dxa"/>
            <w:tcBorders>
              <w:top w:val="single" w:sz="4" w:space="0" w:color="000000"/>
              <w:left w:val="single" w:sz="4" w:space="0" w:color="000000"/>
              <w:bottom w:val="single" w:sz="4" w:space="0" w:color="000000"/>
              <w:right w:val="single" w:sz="4" w:space="0" w:color="000000"/>
            </w:tcBorders>
          </w:tcPr>
          <w:p w14:paraId="37E1F127" w14:textId="77777777" w:rsidR="00DF767D" w:rsidRPr="00DC1F8F" w:rsidRDefault="00DF767D" w:rsidP="001762A0">
            <w:pPr>
              <w:kinsoku w:val="0"/>
              <w:overflowPunct w:val="0"/>
              <w:autoSpaceDE w:val="0"/>
              <w:snapToGrid w:val="0"/>
              <w:spacing w:line="316" w:lineRule="atLeast"/>
              <w:rPr>
                <w:rFonts w:ascii="ＭＳ 明朝" w:eastAsia="ＭＳ 明朝" w:hAnsi="ＭＳ 明朝" w:cs="ＭＳ 明朝"/>
                <w:sz w:val="22"/>
                <w:szCs w:val="22"/>
              </w:rPr>
            </w:pPr>
          </w:p>
        </w:tc>
      </w:tr>
      <w:tr w:rsidR="00DF767D" w14:paraId="4DDEC376" w14:textId="77777777" w:rsidTr="001762A0">
        <w:trPr>
          <w:cantSplit/>
          <w:trHeight w:val="318"/>
        </w:trPr>
        <w:tc>
          <w:tcPr>
            <w:tcW w:w="1216" w:type="dxa"/>
            <w:vMerge/>
            <w:tcBorders>
              <w:left w:val="single" w:sz="4" w:space="0" w:color="000000"/>
              <w:bottom w:val="single" w:sz="4" w:space="0" w:color="000000"/>
            </w:tcBorders>
          </w:tcPr>
          <w:p w14:paraId="325566E7" w14:textId="77777777" w:rsidR="00DF767D" w:rsidRPr="00DC1F8F" w:rsidRDefault="00DF767D" w:rsidP="001762A0">
            <w:pPr>
              <w:autoSpaceDE w:val="0"/>
              <w:snapToGrid w:val="0"/>
              <w:jc w:val="left"/>
              <w:rPr>
                <w:rFonts w:ascii="ＭＳ 明朝" w:eastAsia="ＭＳ 明朝" w:hAnsi="ＭＳ 明朝" w:cs="ＭＳ 明朝"/>
                <w:sz w:val="22"/>
                <w:szCs w:val="22"/>
              </w:rPr>
            </w:pPr>
          </w:p>
        </w:tc>
        <w:tc>
          <w:tcPr>
            <w:tcW w:w="1989" w:type="dxa"/>
            <w:tcBorders>
              <w:top w:val="single" w:sz="4" w:space="0" w:color="000000"/>
              <w:left w:val="single" w:sz="4" w:space="0" w:color="000000"/>
              <w:bottom w:val="single" w:sz="4" w:space="0" w:color="000000"/>
            </w:tcBorders>
          </w:tcPr>
          <w:p w14:paraId="11598B28" w14:textId="77777777" w:rsidR="00DF767D" w:rsidRPr="00DC1F8F" w:rsidRDefault="00DF767D" w:rsidP="001762A0">
            <w:pPr>
              <w:kinsoku w:val="0"/>
              <w:overflowPunct w:val="0"/>
              <w:autoSpaceDE w:val="0"/>
              <w:spacing w:line="316" w:lineRule="atLeast"/>
              <w:jc w:val="center"/>
              <w:rPr>
                <w:rFonts w:ascii="ＭＳ 明朝" w:eastAsia="ＭＳ 明朝" w:hAnsi="ＭＳ 明朝" w:cs="ＭＳ 明朝"/>
                <w:sz w:val="22"/>
                <w:szCs w:val="22"/>
              </w:rPr>
            </w:pPr>
            <w:r w:rsidRPr="00DC1F8F">
              <w:rPr>
                <w:rFonts w:ascii="ＭＳ 明朝" w:eastAsia="ＭＳ 明朝" w:hAnsi="ＭＳ 明朝" w:cs="ＭＳ ゴシック" w:hint="eastAsia"/>
                <w:sz w:val="22"/>
                <w:szCs w:val="22"/>
              </w:rPr>
              <w:t>～</w:t>
            </w:r>
          </w:p>
        </w:tc>
        <w:tc>
          <w:tcPr>
            <w:tcW w:w="995" w:type="dxa"/>
            <w:tcBorders>
              <w:top w:val="single" w:sz="4" w:space="0" w:color="000000"/>
              <w:left w:val="single" w:sz="4" w:space="0" w:color="000000"/>
              <w:bottom w:val="single" w:sz="4" w:space="0" w:color="000000"/>
            </w:tcBorders>
          </w:tcPr>
          <w:p w14:paraId="333C2BD7"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862" w:type="dxa"/>
            <w:tcBorders>
              <w:top w:val="single" w:sz="4" w:space="0" w:color="000000"/>
              <w:left w:val="single" w:sz="4" w:space="0" w:color="000000"/>
              <w:bottom w:val="single" w:sz="4" w:space="0" w:color="000000"/>
            </w:tcBorders>
          </w:tcPr>
          <w:p w14:paraId="266A9453"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61C8F6FD"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45" w:type="dxa"/>
            <w:tcBorders>
              <w:top w:val="single" w:sz="4" w:space="0" w:color="000000"/>
              <w:left w:val="single" w:sz="4" w:space="0" w:color="000000"/>
              <w:bottom w:val="single" w:sz="4" w:space="0" w:color="000000"/>
            </w:tcBorders>
          </w:tcPr>
          <w:p w14:paraId="75B822A5"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c>
          <w:tcPr>
            <w:tcW w:w="955" w:type="dxa"/>
            <w:tcBorders>
              <w:top w:val="single" w:sz="4" w:space="0" w:color="000000"/>
              <w:left w:val="single" w:sz="4" w:space="0" w:color="000000"/>
              <w:bottom w:val="single" w:sz="4" w:space="0" w:color="000000"/>
              <w:right w:val="single" w:sz="4" w:space="0" w:color="000000"/>
            </w:tcBorders>
          </w:tcPr>
          <w:p w14:paraId="341612DF" w14:textId="77777777" w:rsidR="00DF767D" w:rsidRPr="00DC1F8F" w:rsidRDefault="00DF767D" w:rsidP="001762A0">
            <w:pPr>
              <w:kinsoku w:val="0"/>
              <w:overflowPunct w:val="0"/>
              <w:autoSpaceDE w:val="0"/>
              <w:snapToGrid w:val="0"/>
              <w:spacing w:line="316" w:lineRule="atLeast"/>
              <w:jc w:val="right"/>
              <w:rPr>
                <w:rFonts w:ascii="ＭＳ 明朝" w:eastAsia="ＭＳ 明朝" w:hAnsi="ＭＳ 明朝" w:cs="ＭＳ 明朝"/>
                <w:sz w:val="22"/>
                <w:szCs w:val="22"/>
              </w:rPr>
            </w:pPr>
          </w:p>
        </w:tc>
      </w:tr>
    </w:tbl>
    <w:p w14:paraId="75FD6686" w14:textId="77777777" w:rsidR="00DF767D" w:rsidRDefault="00DF767D" w:rsidP="00DF767D">
      <w:pPr>
        <w:ind w:firstLineChars="300" w:firstLine="660"/>
        <w:rPr>
          <w:rFonts w:ascii="ＭＳ 明朝" w:eastAsia="ＭＳ 明朝" w:hAnsi="ＭＳ 明朝" w:cs="ＭＳ 明朝"/>
          <w:sz w:val="22"/>
          <w:szCs w:val="22"/>
        </w:rPr>
      </w:pPr>
    </w:p>
    <w:p w14:paraId="155308A9" w14:textId="77777777" w:rsidR="00DF767D" w:rsidRPr="00DC1F8F" w:rsidRDefault="00DF767D" w:rsidP="00DF767D">
      <w:pPr>
        <w:ind w:firstLineChars="300" w:firstLine="660"/>
        <w:rPr>
          <w:rFonts w:ascii="ＭＳ 明朝" w:eastAsia="ＭＳ 明朝" w:hAnsi="ＭＳ 明朝" w:cs="ＭＳ 明朝"/>
          <w:sz w:val="22"/>
          <w:szCs w:val="22"/>
        </w:rPr>
      </w:pPr>
      <w:r w:rsidRPr="00DC1F8F">
        <w:rPr>
          <w:rFonts w:ascii="ＭＳ 明朝" w:eastAsia="ＭＳ 明朝" w:hAnsi="ＭＳ 明朝" w:cs="ＭＳ 明朝" w:hint="eastAsia"/>
          <w:sz w:val="22"/>
          <w:szCs w:val="22"/>
        </w:rPr>
        <w:t>②職員の研修計画</w:t>
      </w:r>
    </w:p>
    <w:p w14:paraId="2D7FF71D" w14:textId="61294852" w:rsidR="00DF767D" w:rsidRPr="00C82A53" w:rsidRDefault="00DF767D" w:rsidP="00DF767D">
      <w:pPr>
        <w:ind w:firstLineChars="400" w:firstLine="880"/>
        <w:rPr>
          <w:rFonts w:ascii="ＭＳ 明朝" w:eastAsia="ＭＳ 明朝" w:hAnsi="ＭＳ 明朝" w:cs="ＭＳ ゴシック"/>
          <w:sz w:val="22"/>
          <w:szCs w:val="22"/>
        </w:rPr>
      </w:pPr>
      <w:r w:rsidRPr="00DC1F8F">
        <w:rPr>
          <w:rFonts w:ascii="ＭＳ 明朝" w:eastAsia="ＭＳ 明朝" w:hAnsi="ＭＳ 明朝" w:cs="ＭＳ 明朝" w:hint="eastAsia"/>
          <w:sz w:val="22"/>
          <w:szCs w:val="22"/>
        </w:rPr>
        <w:t>※</w:t>
      </w:r>
      <w:r w:rsidRPr="00DC1F8F">
        <w:rPr>
          <w:rFonts w:ascii="ＭＳ 明朝" w:eastAsia="ＭＳ 明朝" w:hAnsi="ＭＳ 明朝" w:cs="ＭＳ ゴシック" w:hint="eastAsia"/>
          <w:sz w:val="22"/>
          <w:szCs w:val="22"/>
        </w:rPr>
        <w:t>人材育成方針及び担当職員の業務水準を維持、向上させ</w:t>
      </w:r>
      <w:r w:rsidRPr="004002D0">
        <w:rPr>
          <w:rFonts w:ascii="ＭＳ 明朝" w:eastAsia="ＭＳ 明朝" w:hAnsi="ＭＳ 明朝" w:cs="ＭＳ ゴシック" w:hint="eastAsia"/>
          <w:color w:val="000000"/>
          <w:sz w:val="22"/>
          <w:szCs w:val="22"/>
        </w:rPr>
        <w:t>、</w:t>
      </w:r>
      <w:r w:rsidRPr="00C82A53">
        <w:rPr>
          <w:rFonts w:ascii="ＭＳ 明朝" w:eastAsia="ＭＳ 明朝" w:hAnsi="ＭＳ 明朝" w:cs="ＭＳ ゴシック" w:hint="eastAsia"/>
          <w:sz w:val="22"/>
          <w:szCs w:val="22"/>
        </w:rPr>
        <w:t>並びに人権問題に</w:t>
      </w:r>
    </w:p>
    <w:p w14:paraId="2137E476" w14:textId="77777777" w:rsidR="00DF767D" w:rsidRPr="00C82A53" w:rsidRDefault="00DF767D" w:rsidP="00DF767D">
      <w:pPr>
        <w:ind w:firstLineChars="400" w:firstLine="880"/>
        <w:rPr>
          <w:rFonts w:ascii="ＭＳ 明朝" w:eastAsia="ＭＳ 明朝" w:hAnsi="ＭＳ 明朝" w:cs="ＭＳ ゴシック"/>
          <w:b/>
          <w:sz w:val="22"/>
          <w:szCs w:val="22"/>
        </w:rPr>
      </w:pPr>
      <w:r w:rsidRPr="00C82A53">
        <w:rPr>
          <w:rFonts w:ascii="ＭＳ 明朝" w:eastAsia="ＭＳ 明朝" w:hAnsi="ＭＳ 明朝" w:cs="ＭＳ ゴシック" w:hint="eastAsia"/>
          <w:sz w:val="22"/>
          <w:szCs w:val="22"/>
        </w:rPr>
        <w:t>対する意識の啓発を進める方策について提案してください。</w:t>
      </w:r>
    </w:p>
    <w:p w14:paraId="78443CEF" w14:textId="77777777" w:rsidR="00DF767D" w:rsidRPr="00DC1F8F" w:rsidRDefault="00DF767D" w:rsidP="00DF767D">
      <w:pPr>
        <w:rPr>
          <w:rFonts w:ascii="ＭＳ 明朝" w:eastAsia="ＭＳ 明朝" w:hAnsi="ＭＳ 明朝" w:cs="ＭＳ ゴシック"/>
          <w:b/>
          <w:sz w:val="22"/>
          <w:szCs w:val="22"/>
        </w:rPr>
      </w:pPr>
    </w:p>
    <w:p w14:paraId="6CE29442" w14:textId="77777777" w:rsidR="00DF767D" w:rsidRPr="00DC1F8F" w:rsidRDefault="00DF767D" w:rsidP="00DF767D">
      <w:pPr>
        <w:rPr>
          <w:rFonts w:ascii="ＭＳ 明朝" w:eastAsia="ＭＳ 明朝" w:hAnsi="ＭＳ 明朝" w:cs="ＭＳ ゴシック"/>
          <w:spacing w:val="-4"/>
          <w:sz w:val="22"/>
          <w:szCs w:val="22"/>
        </w:rPr>
      </w:pPr>
      <w:r w:rsidRPr="00DC1F8F">
        <w:rPr>
          <w:rFonts w:ascii="ＭＳ 明朝" w:eastAsia="ＭＳ 明朝" w:hAnsi="ＭＳ 明朝" w:cs="ＭＳ Ｐ明朝" w:hint="eastAsia"/>
          <w:b/>
          <w:sz w:val="22"/>
          <w:szCs w:val="22"/>
        </w:rPr>
        <w:t>（８）</w:t>
      </w:r>
      <w:r w:rsidRPr="00DC1F8F">
        <w:rPr>
          <w:rFonts w:ascii="ＭＳ 明朝" w:eastAsia="ＭＳ 明朝" w:hAnsi="ＭＳ 明朝" w:cs="ＭＳ Ｐ明朝" w:hint="eastAsia"/>
          <w:b/>
          <w:sz w:val="22"/>
          <w:szCs w:val="21"/>
        </w:rPr>
        <w:t>個人情報保護の考え方等</w:t>
      </w:r>
    </w:p>
    <w:p w14:paraId="4B5E967F" w14:textId="07C86542" w:rsidR="00DF767D" w:rsidRPr="00DC1F8F" w:rsidRDefault="00DF767D" w:rsidP="00DF767D">
      <w:pPr>
        <w:ind w:left="928" w:hanging="926"/>
        <w:rPr>
          <w:rFonts w:ascii="ＭＳ 明朝" w:eastAsia="ＭＳ 明朝" w:hAnsi="ＭＳ 明朝" w:cs="ＭＳ ゴシック"/>
          <w:spacing w:val="-4"/>
          <w:sz w:val="22"/>
          <w:szCs w:val="22"/>
        </w:rPr>
      </w:pPr>
      <w:r>
        <w:rPr>
          <w:rFonts w:ascii="ＭＳ 明朝" w:eastAsia="ＭＳ 明朝" w:hAnsi="ＭＳ 明朝" w:cs="ＭＳ ゴシック" w:hint="eastAsia"/>
          <w:spacing w:val="-4"/>
          <w:sz w:val="22"/>
          <w:szCs w:val="22"/>
        </w:rPr>
        <w:t xml:space="preserve">　　　</w:t>
      </w:r>
      <w:r w:rsidRPr="00DC1F8F">
        <w:rPr>
          <w:rFonts w:ascii="ＭＳ 明朝" w:eastAsia="ＭＳ 明朝" w:hAnsi="ＭＳ 明朝" w:cs="ＭＳ ゴシック" w:hint="eastAsia"/>
          <w:spacing w:val="-4"/>
          <w:sz w:val="22"/>
          <w:szCs w:val="22"/>
        </w:rPr>
        <w:t>個人情報の保護について、情報管理体制や基本的な取組を記載してください。</w:t>
      </w:r>
    </w:p>
    <w:p w14:paraId="06C05CFC" w14:textId="2A5F970F" w:rsidR="00DF767D" w:rsidRPr="00DC1F8F" w:rsidRDefault="00DF767D" w:rsidP="00DF767D">
      <w:pPr>
        <w:ind w:firstLineChars="300" w:firstLine="636"/>
        <w:rPr>
          <w:rFonts w:ascii="ＭＳ 明朝" w:eastAsia="ＭＳ 明朝" w:hAnsi="ＭＳ 明朝" w:cs="ＭＳ ゴシック"/>
          <w:b/>
          <w:sz w:val="22"/>
          <w:szCs w:val="22"/>
        </w:rPr>
      </w:pPr>
      <w:r w:rsidRPr="00DC1F8F">
        <w:rPr>
          <w:rFonts w:ascii="ＭＳ 明朝" w:eastAsia="ＭＳ 明朝" w:hAnsi="ＭＳ 明朝" w:cs="ＭＳ ゴシック" w:hint="eastAsia"/>
          <w:spacing w:val="-4"/>
          <w:sz w:val="22"/>
          <w:szCs w:val="22"/>
        </w:rPr>
        <w:t>また、第三者委託を行う場合の個人情報</w:t>
      </w:r>
      <w:r w:rsidR="00317D70">
        <w:rPr>
          <w:rFonts w:ascii="ＭＳ 明朝" w:eastAsia="ＭＳ 明朝" w:hAnsi="ＭＳ 明朝" w:cs="ＭＳ ゴシック" w:hint="eastAsia"/>
          <w:spacing w:val="-4"/>
          <w:sz w:val="22"/>
          <w:szCs w:val="22"/>
        </w:rPr>
        <w:t>の</w:t>
      </w:r>
      <w:r w:rsidRPr="00DC1F8F">
        <w:rPr>
          <w:rFonts w:ascii="ＭＳ 明朝" w:eastAsia="ＭＳ 明朝" w:hAnsi="ＭＳ 明朝" w:cs="ＭＳ ゴシック" w:hint="eastAsia"/>
          <w:spacing w:val="-4"/>
          <w:sz w:val="22"/>
          <w:szCs w:val="22"/>
        </w:rPr>
        <w:t>保護の確保策についても記載してください。</w:t>
      </w:r>
    </w:p>
    <w:p w14:paraId="1CBBD0AB" w14:textId="77777777" w:rsidR="00DF767D" w:rsidRDefault="00DF767D" w:rsidP="00DF767D">
      <w:pPr>
        <w:rPr>
          <w:rFonts w:ascii="ＭＳ 明朝" w:eastAsia="ＭＳ 明朝" w:hAnsi="ＭＳ 明朝" w:cs="ＭＳ Ｐ明朝"/>
          <w:b/>
          <w:sz w:val="22"/>
          <w:szCs w:val="22"/>
        </w:rPr>
      </w:pPr>
    </w:p>
    <w:p w14:paraId="6C40EE89" w14:textId="6A28FB17" w:rsidR="00DF767D" w:rsidRPr="00DC1F8F" w:rsidRDefault="00DF767D" w:rsidP="00DF767D">
      <w:pPr>
        <w:rPr>
          <w:rFonts w:ascii="ＭＳ 明朝" w:eastAsia="ＭＳ 明朝" w:hAnsi="ＭＳ 明朝" w:cs="ＭＳ 明朝"/>
        </w:rPr>
      </w:pPr>
      <w:r>
        <w:rPr>
          <w:rFonts w:ascii="ＭＳ 明朝" w:eastAsia="ＭＳ 明朝" w:hAnsi="ＭＳ 明朝" w:cs="ＭＳ Ｐ明朝" w:hint="eastAsia"/>
          <w:b/>
          <w:sz w:val="22"/>
          <w:szCs w:val="22"/>
        </w:rPr>
        <w:t>（９）</w:t>
      </w:r>
      <w:r w:rsidRPr="00DC1F8F">
        <w:rPr>
          <w:rFonts w:ascii="ＭＳ 明朝" w:eastAsia="ＭＳ 明朝" w:hAnsi="ＭＳ 明朝" w:cs="ＭＳ Ｐ明朝" w:hint="eastAsia"/>
          <w:b/>
          <w:sz w:val="22"/>
          <w:szCs w:val="22"/>
        </w:rPr>
        <w:t>その他</w:t>
      </w:r>
    </w:p>
    <w:p w14:paraId="120BE360" w14:textId="77777777" w:rsidR="00DF767D" w:rsidRPr="00DC1F8F" w:rsidRDefault="00DF767D" w:rsidP="00DF767D">
      <w:pPr>
        <w:pStyle w:val="a5"/>
        <w:tabs>
          <w:tab w:val="clear" w:pos="4252"/>
          <w:tab w:val="clear" w:pos="8504"/>
        </w:tabs>
        <w:snapToGrid/>
        <w:ind w:firstLine="440"/>
        <w:rPr>
          <w:rFonts w:ascii="ＭＳ 明朝" w:eastAsia="ＭＳ 明朝" w:hAnsi="ＭＳ 明朝" w:cs="ＭＳ 明朝"/>
        </w:rPr>
      </w:pPr>
      <w:r w:rsidRPr="00DC1F8F">
        <w:rPr>
          <w:rFonts w:ascii="ＭＳ 明朝" w:eastAsia="ＭＳ 明朝" w:hAnsi="ＭＳ 明朝" w:cs="ＭＳ 明朝" w:hint="eastAsia"/>
          <w:szCs w:val="24"/>
        </w:rPr>
        <w:t>①　地元雇用の考え方</w:t>
      </w:r>
    </w:p>
    <w:p w14:paraId="6D1E990A" w14:textId="36AFBB64" w:rsidR="00DF767D" w:rsidRPr="00DC1F8F" w:rsidRDefault="00DF767D" w:rsidP="00DF767D">
      <w:pPr>
        <w:ind w:firstLine="440"/>
        <w:rPr>
          <w:rFonts w:ascii="ＭＳ 明朝" w:eastAsia="ＭＳ 明朝" w:hAnsi="ＭＳ 明朝" w:cs="ＭＳ 明朝"/>
          <w:sz w:val="22"/>
        </w:rPr>
      </w:pPr>
      <w:r w:rsidRPr="00DC1F8F">
        <w:rPr>
          <w:rFonts w:ascii="ＭＳ 明朝" w:eastAsia="ＭＳ 明朝" w:hAnsi="ＭＳ 明朝" w:cs="ＭＳ 明朝" w:hint="eastAsia"/>
          <w:sz w:val="22"/>
        </w:rPr>
        <w:t>②　障</w:t>
      </w:r>
      <w:r w:rsidR="00317D70">
        <w:rPr>
          <w:rFonts w:ascii="ＭＳ 明朝" w:eastAsia="ＭＳ 明朝" w:hAnsi="ＭＳ 明朝" w:cs="ＭＳ 明朝" w:hint="eastAsia"/>
          <w:sz w:val="22"/>
        </w:rPr>
        <w:t>がい</w:t>
      </w:r>
      <w:r w:rsidRPr="00DC1F8F">
        <w:rPr>
          <w:rFonts w:ascii="ＭＳ 明朝" w:eastAsia="ＭＳ 明朝" w:hAnsi="ＭＳ 明朝" w:cs="ＭＳ 明朝" w:hint="eastAsia"/>
          <w:sz w:val="22"/>
        </w:rPr>
        <w:t>者雇用の取組等</w:t>
      </w:r>
    </w:p>
    <w:p w14:paraId="49E1F331" w14:textId="77777777" w:rsidR="00DF767D" w:rsidRPr="00DC1F8F" w:rsidRDefault="00DF767D" w:rsidP="00DF767D">
      <w:pPr>
        <w:ind w:firstLine="440"/>
        <w:rPr>
          <w:rFonts w:ascii="ＭＳ 明朝" w:eastAsia="ＭＳ 明朝" w:hAnsi="ＭＳ 明朝" w:cs="ＭＳ 明朝"/>
          <w:sz w:val="22"/>
        </w:rPr>
      </w:pPr>
      <w:r w:rsidRPr="00DC1F8F">
        <w:rPr>
          <w:rFonts w:ascii="ＭＳ 明朝" w:eastAsia="ＭＳ 明朝" w:hAnsi="ＭＳ 明朝" w:cs="ＭＳ 明朝" w:hint="eastAsia"/>
          <w:sz w:val="22"/>
        </w:rPr>
        <w:t xml:space="preserve">③　環境への配慮等　　</w:t>
      </w:r>
    </w:p>
    <w:p w14:paraId="7C3B81A1" w14:textId="77777777" w:rsidR="00DF767D" w:rsidRPr="00DC1F8F" w:rsidRDefault="00DF767D" w:rsidP="00DF767D">
      <w:pPr>
        <w:ind w:firstLine="440"/>
        <w:rPr>
          <w:rFonts w:ascii="ＭＳ 明朝" w:eastAsia="ＭＳ 明朝" w:hAnsi="ＭＳ 明朝" w:cs="ＭＳ 明朝"/>
          <w:sz w:val="22"/>
        </w:rPr>
      </w:pPr>
      <w:r w:rsidRPr="00DC1F8F">
        <w:rPr>
          <w:rFonts w:ascii="ＭＳ 明朝" w:eastAsia="ＭＳ 明朝" w:hAnsi="ＭＳ 明朝" w:cs="ＭＳ 明朝" w:hint="eastAsia"/>
          <w:sz w:val="22"/>
        </w:rPr>
        <w:t>④　類似施設の運営実績</w:t>
      </w:r>
    </w:p>
    <w:p w14:paraId="11E8EDBC" w14:textId="77777777" w:rsidR="00DF767D" w:rsidRPr="0031612B" w:rsidRDefault="00DF767D" w:rsidP="00DF767D">
      <w:pPr>
        <w:ind w:firstLine="440"/>
        <w:rPr>
          <w:rFonts w:ascii="ＭＳ 明朝" w:eastAsia="ＭＳ 明朝" w:hAnsi="ＭＳ 明朝" w:cs="ＭＳ 明朝"/>
          <w:sz w:val="22"/>
        </w:rPr>
      </w:pPr>
      <w:r w:rsidRPr="00DC1F8F">
        <w:rPr>
          <w:rFonts w:ascii="ＭＳ 明朝" w:eastAsia="ＭＳ 明朝" w:hAnsi="ＭＳ 明朝" w:cs="ＭＳ 明朝" w:hint="eastAsia"/>
          <w:sz w:val="22"/>
        </w:rPr>
        <w:t>⑤　その他（最低賃金法、男女雇用機会均等法の遵守など）</w:t>
      </w:r>
    </w:p>
    <w:p w14:paraId="5C018F11" w14:textId="77777777" w:rsidR="001D08BA" w:rsidRPr="005739CB" w:rsidRDefault="001D08BA" w:rsidP="001D08BA">
      <w:pPr>
        <w:rPr>
          <w:rFonts w:ascii="ＭＳ 明朝" w:eastAsia="ＭＳ 明朝" w:hAnsi="ＭＳ 明朝"/>
          <w:color w:val="000000" w:themeColor="text1"/>
          <w:sz w:val="22"/>
          <w:bdr w:val="single" w:sz="4" w:space="0" w:color="000000"/>
        </w:rPr>
      </w:pPr>
      <w:r w:rsidRPr="005739CB">
        <w:rPr>
          <w:rFonts w:ascii="ＭＳ 明朝" w:eastAsia="ＭＳ 明朝" w:hAnsi="ＭＳ 明朝"/>
          <w:color w:val="000000" w:themeColor="text1"/>
          <w:sz w:val="22"/>
        </w:rPr>
        <w:br w:type="page"/>
      </w:r>
      <w:r w:rsidRPr="005739CB">
        <w:rPr>
          <w:rFonts w:ascii="ＭＳ 明朝" w:eastAsia="ＭＳ 明朝" w:hAnsi="ＭＳ 明朝" w:hint="eastAsia"/>
          <w:color w:val="000000" w:themeColor="text1"/>
          <w:sz w:val="22"/>
        </w:rPr>
        <w:lastRenderedPageBreak/>
        <w:t>様式３</w:t>
      </w:r>
    </w:p>
    <w:p w14:paraId="42DA720A"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5155D4EE" w14:textId="77777777" w:rsidR="001D08BA" w:rsidRPr="005739CB" w:rsidRDefault="002D420C" w:rsidP="002D420C">
      <w:pPr>
        <w:jc w:val="center"/>
        <w:rPr>
          <w:rFonts w:ascii="ＭＳ 明朝" w:eastAsia="ＭＳ 明朝" w:hAnsi="ＭＳ 明朝"/>
          <w:color w:val="000000" w:themeColor="text1"/>
          <w:sz w:val="20"/>
        </w:rPr>
      </w:pPr>
      <w:r>
        <w:rPr>
          <w:rFonts w:ascii="ＭＳ 明朝" w:eastAsia="ＭＳ 明朝" w:hAnsi="ＭＳ 明朝" w:cs="ＭＳ ゴシック" w:hint="eastAsia"/>
          <w:color w:val="000000" w:themeColor="text1"/>
          <w:sz w:val="22"/>
        </w:rPr>
        <w:t>令和</w:t>
      </w:r>
      <w:r w:rsidR="001D08BA" w:rsidRPr="005739CB">
        <w:rPr>
          <w:rFonts w:ascii="ＭＳ 明朝" w:eastAsia="ＭＳ 明朝" w:hAnsi="ＭＳ 明朝" w:cs="ＭＳ ゴシック" w:hint="eastAsia"/>
          <w:color w:val="000000" w:themeColor="text1"/>
          <w:sz w:val="22"/>
        </w:rPr>
        <w:t>○</w:t>
      </w:r>
      <w:r w:rsidR="001D08BA" w:rsidRPr="005739CB">
        <w:rPr>
          <w:rFonts w:ascii="ＭＳ 明朝" w:eastAsia="ＭＳ 明朝" w:hAnsi="ＭＳ 明朝" w:hint="eastAsia"/>
          <w:color w:val="000000" w:themeColor="text1"/>
          <w:sz w:val="22"/>
        </w:rPr>
        <w:t xml:space="preserve">年度　</w:t>
      </w:r>
      <w:r w:rsidR="001D08BA" w:rsidRPr="005739CB">
        <w:rPr>
          <w:rFonts w:ascii="ＭＳ 明朝" w:eastAsia="ＭＳ 明朝" w:hAnsi="ＭＳ 明朝" w:hint="eastAsia"/>
          <w:color w:val="000000" w:themeColor="text1"/>
          <w:sz w:val="22"/>
          <w:szCs w:val="22"/>
        </w:rPr>
        <w:t>大分市営陸上競技場及び津留運動公園有料公園施設</w:t>
      </w:r>
      <w:r w:rsidR="001D08BA" w:rsidRPr="005739CB">
        <w:rPr>
          <w:rFonts w:ascii="ＭＳ 明朝" w:eastAsia="ＭＳ 明朝" w:hAnsi="ＭＳ 明朝" w:hint="eastAsia"/>
          <w:color w:val="000000" w:themeColor="text1"/>
          <w:sz w:val="22"/>
        </w:rPr>
        <w:t>管理運営収支予算書</w:t>
      </w:r>
    </w:p>
    <w:p w14:paraId="64D68C7E" w14:textId="77777777" w:rsidR="001D08BA" w:rsidRPr="005739CB" w:rsidRDefault="001D08BA" w:rsidP="001D08BA">
      <w:pPr>
        <w:ind w:right="600"/>
        <w:jc w:val="right"/>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 xml:space="preserve">　　&lt;単位：千円&gt;</w:t>
      </w:r>
    </w:p>
    <w:tbl>
      <w:tblPr>
        <w:tblW w:w="0" w:type="auto"/>
        <w:tblInd w:w="99" w:type="dxa"/>
        <w:tblLayout w:type="fixed"/>
        <w:tblCellMar>
          <w:left w:w="99" w:type="dxa"/>
          <w:right w:w="99" w:type="dxa"/>
        </w:tblCellMar>
        <w:tblLook w:val="0000" w:firstRow="0" w:lastRow="0" w:firstColumn="0" w:lastColumn="0" w:noHBand="0" w:noVBand="0"/>
      </w:tblPr>
      <w:tblGrid>
        <w:gridCol w:w="543"/>
        <w:gridCol w:w="1991"/>
        <w:gridCol w:w="1086"/>
        <w:gridCol w:w="3220"/>
        <w:gridCol w:w="1810"/>
        <w:gridCol w:w="20"/>
      </w:tblGrid>
      <w:tr w:rsidR="005739CB" w:rsidRPr="005739CB" w14:paraId="4BC5530D" w14:textId="77777777" w:rsidTr="002D420C">
        <w:trPr>
          <w:gridAfter w:val="1"/>
          <w:wAfter w:w="20" w:type="dxa"/>
          <w:cantSplit/>
          <w:trHeight w:val="113"/>
        </w:trPr>
        <w:tc>
          <w:tcPr>
            <w:tcW w:w="2534" w:type="dxa"/>
            <w:gridSpan w:val="2"/>
            <w:tcBorders>
              <w:top w:val="single" w:sz="4" w:space="0" w:color="000000"/>
              <w:left w:val="single" w:sz="4" w:space="0" w:color="000000"/>
              <w:bottom w:val="single" w:sz="4" w:space="0" w:color="000000"/>
            </w:tcBorders>
          </w:tcPr>
          <w:p w14:paraId="15D8BC68"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項　　目</w:t>
            </w:r>
          </w:p>
        </w:tc>
        <w:tc>
          <w:tcPr>
            <w:tcW w:w="1086" w:type="dxa"/>
            <w:tcBorders>
              <w:top w:val="single" w:sz="4" w:space="0" w:color="000000"/>
              <w:left w:val="single" w:sz="4" w:space="0" w:color="000000"/>
              <w:bottom w:val="single" w:sz="4" w:space="0" w:color="000000"/>
            </w:tcBorders>
          </w:tcPr>
          <w:p w14:paraId="36C09435"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金額</w:t>
            </w:r>
          </w:p>
        </w:tc>
        <w:tc>
          <w:tcPr>
            <w:tcW w:w="3220" w:type="dxa"/>
            <w:tcBorders>
              <w:top w:val="single" w:sz="4" w:space="0" w:color="000000"/>
              <w:left w:val="single" w:sz="4" w:space="0" w:color="000000"/>
              <w:bottom w:val="single" w:sz="4" w:space="0" w:color="000000"/>
            </w:tcBorders>
          </w:tcPr>
          <w:p w14:paraId="15029876"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内　　訳</w:t>
            </w:r>
          </w:p>
        </w:tc>
        <w:tc>
          <w:tcPr>
            <w:tcW w:w="1810" w:type="dxa"/>
            <w:tcBorders>
              <w:top w:val="single" w:sz="4" w:space="0" w:color="000000"/>
              <w:left w:val="single" w:sz="4" w:space="0" w:color="000000"/>
              <w:bottom w:val="single" w:sz="4" w:space="0" w:color="000000"/>
              <w:right w:val="single" w:sz="4" w:space="0" w:color="000000"/>
            </w:tcBorders>
          </w:tcPr>
          <w:p w14:paraId="1F9FAD3A"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備考</w:t>
            </w:r>
          </w:p>
        </w:tc>
      </w:tr>
      <w:tr w:rsidR="005739CB" w:rsidRPr="005739CB" w14:paraId="5A17373F" w14:textId="77777777" w:rsidTr="002D420C">
        <w:trPr>
          <w:gridAfter w:val="1"/>
          <w:wAfter w:w="20" w:type="dxa"/>
          <w:cantSplit/>
          <w:trHeight w:val="341"/>
        </w:trPr>
        <w:tc>
          <w:tcPr>
            <w:tcW w:w="543" w:type="dxa"/>
            <w:vMerge w:val="restart"/>
            <w:tcBorders>
              <w:top w:val="single" w:sz="4" w:space="0" w:color="000000"/>
              <w:left w:val="single" w:sz="4" w:space="0" w:color="000000"/>
              <w:bottom w:val="single" w:sz="4" w:space="0" w:color="000000"/>
            </w:tcBorders>
            <w:textDirection w:val="tbRlV"/>
            <w:vAlign w:val="center"/>
          </w:tcPr>
          <w:p w14:paraId="6C0FF06A" w14:textId="77777777" w:rsidR="001D08BA" w:rsidRPr="005739CB" w:rsidRDefault="001D08BA" w:rsidP="002D420C">
            <w:pPr>
              <w:ind w:left="113" w:right="113"/>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収入項目</w:t>
            </w:r>
          </w:p>
        </w:tc>
        <w:tc>
          <w:tcPr>
            <w:tcW w:w="1991" w:type="dxa"/>
            <w:tcBorders>
              <w:top w:val="single" w:sz="4" w:space="0" w:color="000000"/>
              <w:left w:val="single" w:sz="4" w:space="0" w:color="000000"/>
              <w:bottom w:val="single" w:sz="4" w:space="0" w:color="000000"/>
            </w:tcBorders>
            <w:vAlign w:val="center"/>
          </w:tcPr>
          <w:p w14:paraId="3A86F26B"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指定管理料</w:t>
            </w:r>
          </w:p>
        </w:tc>
        <w:tc>
          <w:tcPr>
            <w:tcW w:w="1086" w:type="dxa"/>
            <w:tcBorders>
              <w:top w:val="single" w:sz="4" w:space="0" w:color="000000"/>
              <w:left w:val="single" w:sz="4" w:space="0" w:color="000000"/>
              <w:bottom w:val="single" w:sz="4" w:space="0" w:color="000000"/>
            </w:tcBorders>
          </w:tcPr>
          <w:p w14:paraId="660EB987" w14:textId="77777777" w:rsidR="001D08BA" w:rsidRPr="005739CB" w:rsidRDefault="001D08BA" w:rsidP="002D420C">
            <w:pPr>
              <w:snapToGrid w:val="0"/>
              <w:rPr>
                <w:rFonts w:ascii="ＭＳ 明朝" w:eastAsia="ＭＳ 明朝" w:hAnsi="ＭＳ 明朝"/>
                <w:color w:val="000000" w:themeColor="text1"/>
                <w:sz w:val="20"/>
              </w:rPr>
            </w:pPr>
          </w:p>
        </w:tc>
        <w:tc>
          <w:tcPr>
            <w:tcW w:w="3220" w:type="dxa"/>
            <w:tcBorders>
              <w:top w:val="single" w:sz="4" w:space="0" w:color="000000"/>
              <w:left w:val="single" w:sz="4" w:space="0" w:color="000000"/>
              <w:bottom w:val="single" w:sz="4" w:space="0" w:color="000000"/>
            </w:tcBorders>
          </w:tcPr>
          <w:p w14:paraId="5DF054E5"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67F5C1C3"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4B69DFD6" w14:textId="77777777" w:rsidTr="002D420C">
        <w:trPr>
          <w:gridAfter w:val="1"/>
          <w:wAfter w:w="20" w:type="dxa"/>
          <w:cantSplit/>
          <w:trHeight w:val="323"/>
        </w:trPr>
        <w:tc>
          <w:tcPr>
            <w:tcW w:w="543" w:type="dxa"/>
            <w:vMerge/>
            <w:tcBorders>
              <w:top w:val="single" w:sz="4" w:space="0" w:color="000000"/>
              <w:left w:val="single" w:sz="4" w:space="0" w:color="000000"/>
              <w:bottom w:val="single" w:sz="4" w:space="0" w:color="000000"/>
            </w:tcBorders>
          </w:tcPr>
          <w:p w14:paraId="47AF4AD2" w14:textId="77777777" w:rsidR="001D08BA" w:rsidRPr="005739CB" w:rsidRDefault="001D08BA" w:rsidP="002D420C">
            <w:pPr>
              <w:snapToGrid w:val="0"/>
              <w:rPr>
                <w:rFonts w:ascii="ＭＳ 明朝" w:eastAsia="ＭＳ 明朝" w:hAnsi="ＭＳ 明朝"/>
                <w:color w:val="000000" w:themeColor="text1"/>
                <w:sz w:val="20"/>
              </w:rPr>
            </w:pPr>
          </w:p>
        </w:tc>
        <w:tc>
          <w:tcPr>
            <w:tcW w:w="1991" w:type="dxa"/>
            <w:tcBorders>
              <w:top w:val="single" w:sz="4" w:space="0" w:color="000000"/>
              <w:left w:val="single" w:sz="4" w:space="0" w:color="000000"/>
              <w:bottom w:val="single" w:sz="4" w:space="0" w:color="000000"/>
            </w:tcBorders>
            <w:vAlign w:val="center"/>
          </w:tcPr>
          <w:p w14:paraId="2AD63973" w14:textId="7A600039"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利用料</w:t>
            </w:r>
            <w:r w:rsidR="00317D70">
              <w:rPr>
                <w:rFonts w:ascii="ＭＳ 明朝" w:eastAsia="ＭＳ 明朝" w:hAnsi="ＭＳ 明朝" w:hint="eastAsia"/>
                <w:color w:val="000000" w:themeColor="text1"/>
                <w:sz w:val="20"/>
              </w:rPr>
              <w:t>金</w:t>
            </w:r>
            <w:r w:rsidRPr="005739CB">
              <w:rPr>
                <w:rFonts w:ascii="ＭＳ 明朝" w:eastAsia="ＭＳ 明朝" w:hAnsi="ＭＳ 明朝" w:hint="eastAsia"/>
                <w:color w:val="000000" w:themeColor="text1"/>
                <w:sz w:val="20"/>
              </w:rPr>
              <w:t>収入</w:t>
            </w:r>
          </w:p>
        </w:tc>
        <w:tc>
          <w:tcPr>
            <w:tcW w:w="1086" w:type="dxa"/>
            <w:tcBorders>
              <w:top w:val="single" w:sz="4" w:space="0" w:color="000000"/>
              <w:left w:val="single" w:sz="4" w:space="0" w:color="000000"/>
              <w:bottom w:val="single" w:sz="4" w:space="0" w:color="000000"/>
            </w:tcBorders>
          </w:tcPr>
          <w:p w14:paraId="7766BE7A" w14:textId="77777777" w:rsidR="001D08BA" w:rsidRPr="005739CB" w:rsidRDefault="001D08BA" w:rsidP="002D420C">
            <w:pPr>
              <w:snapToGrid w:val="0"/>
              <w:rPr>
                <w:rFonts w:ascii="ＭＳ 明朝" w:eastAsia="ＭＳ 明朝" w:hAnsi="ＭＳ 明朝"/>
                <w:color w:val="000000" w:themeColor="text1"/>
                <w:sz w:val="20"/>
              </w:rPr>
            </w:pPr>
          </w:p>
        </w:tc>
        <w:tc>
          <w:tcPr>
            <w:tcW w:w="3220" w:type="dxa"/>
            <w:tcBorders>
              <w:top w:val="single" w:sz="4" w:space="0" w:color="000000"/>
              <w:left w:val="single" w:sz="4" w:space="0" w:color="000000"/>
              <w:bottom w:val="single" w:sz="4" w:space="0" w:color="000000"/>
            </w:tcBorders>
          </w:tcPr>
          <w:p w14:paraId="3BA63606"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727346A3"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3C9C349F" w14:textId="77777777" w:rsidTr="002D420C">
        <w:trPr>
          <w:gridAfter w:val="1"/>
          <w:wAfter w:w="20" w:type="dxa"/>
          <w:cantSplit/>
          <w:trHeight w:val="319"/>
        </w:trPr>
        <w:tc>
          <w:tcPr>
            <w:tcW w:w="543" w:type="dxa"/>
            <w:vMerge/>
            <w:tcBorders>
              <w:top w:val="single" w:sz="4" w:space="0" w:color="000000"/>
              <w:left w:val="single" w:sz="4" w:space="0" w:color="000000"/>
              <w:bottom w:val="single" w:sz="4" w:space="0" w:color="000000"/>
            </w:tcBorders>
          </w:tcPr>
          <w:p w14:paraId="37BD0210" w14:textId="77777777" w:rsidR="001D08BA" w:rsidRPr="005739CB" w:rsidRDefault="001D08BA" w:rsidP="002D420C">
            <w:pPr>
              <w:snapToGrid w:val="0"/>
              <w:rPr>
                <w:rFonts w:ascii="ＭＳ 明朝" w:eastAsia="ＭＳ 明朝" w:hAnsi="ＭＳ 明朝"/>
                <w:color w:val="000000" w:themeColor="text1"/>
                <w:sz w:val="20"/>
              </w:rPr>
            </w:pPr>
          </w:p>
        </w:tc>
        <w:tc>
          <w:tcPr>
            <w:tcW w:w="1991" w:type="dxa"/>
            <w:tcBorders>
              <w:top w:val="single" w:sz="4" w:space="0" w:color="000000"/>
              <w:left w:val="single" w:sz="4" w:space="0" w:color="000000"/>
              <w:bottom w:val="single" w:sz="4" w:space="0" w:color="000000"/>
            </w:tcBorders>
          </w:tcPr>
          <w:p w14:paraId="6904FA2D"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自主事業収入</w:t>
            </w:r>
          </w:p>
        </w:tc>
        <w:tc>
          <w:tcPr>
            <w:tcW w:w="1086" w:type="dxa"/>
            <w:tcBorders>
              <w:top w:val="single" w:sz="4" w:space="0" w:color="000000"/>
              <w:left w:val="single" w:sz="4" w:space="0" w:color="000000"/>
              <w:bottom w:val="single" w:sz="4" w:space="0" w:color="000000"/>
            </w:tcBorders>
          </w:tcPr>
          <w:p w14:paraId="7EFE6C6E" w14:textId="77777777" w:rsidR="001D08BA" w:rsidRPr="005739CB" w:rsidRDefault="001D08BA" w:rsidP="002D420C">
            <w:pPr>
              <w:snapToGrid w:val="0"/>
              <w:rPr>
                <w:rFonts w:ascii="ＭＳ 明朝" w:eastAsia="ＭＳ 明朝" w:hAnsi="ＭＳ 明朝"/>
                <w:color w:val="000000" w:themeColor="text1"/>
                <w:sz w:val="20"/>
              </w:rPr>
            </w:pPr>
          </w:p>
        </w:tc>
        <w:tc>
          <w:tcPr>
            <w:tcW w:w="3220" w:type="dxa"/>
            <w:tcBorders>
              <w:top w:val="single" w:sz="4" w:space="0" w:color="000000"/>
              <w:left w:val="single" w:sz="4" w:space="0" w:color="000000"/>
              <w:bottom w:val="single" w:sz="4" w:space="0" w:color="000000"/>
            </w:tcBorders>
          </w:tcPr>
          <w:p w14:paraId="0192C13C"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760BC547"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64BAE3F7" w14:textId="77777777" w:rsidTr="002D420C">
        <w:trPr>
          <w:gridAfter w:val="1"/>
          <w:wAfter w:w="20" w:type="dxa"/>
          <w:cantSplit/>
          <w:trHeight w:val="316"/>
        </w:trPr>
        <w:tc>
          <w:tcPr>
            <w:tcW w:w="543" w:type="dxa"/>
            <w:vMerge/>
            <w:tcBorders>
              <w:top w:val="single" w:sz="4" w:space="0" w:color="000000"/>
              <w:left w:val="single" w:sz="4" w:space="0" w:color="000000"/>
              <w:bottom w:val="single" w:sz="12" w:space="0" w:color="000000"/>
            </w:tcBorders>
          </w:tcPr>
          <w:p w14:paraId="4F9B987E" w14:textId="77777777" w:rsidR="001D08BA" w:rsidRPr="005739CB" w:rsidRDefault="001D08BA" w:rsidP="002D420C">
            <w:pPr>
              <w:snapToGrid w:val="0"/>
              <w:rPr>
                <w:rFonts w:ascii="ＭＳ 明朝" w:eastAsia="ＭＳ 明朝" w:hAnsi="ＭＳ 明朝"/>
                <w:color w:val="000000" w:themeColor="text1"/>
                <w:sz w:val="20"/>
              </w:rPr>
            </w:pPr>
          </w:p>
        </w:tc>
        <w:tc>
          <w:tcPr>
            <w:tcW w:w="1991" w:type="dxa"/>
            <w:tcBorders>
              <w:top w:val="single" w:sz="4" w:space="0" w:color="000000"/>
              <w:left w:val="single" w:sz="4" w:space="0" w:color="000000"/>
              <w:bottom w:val="single" w:sz="12" w:space="0" w:color="000000"/>
            </w:tcBorders>
          </w:tcPr>
          <w:p w14:paraId="1F3606B9"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雑収入</w:t>
            </w:r>
          </w:p>
        </w:tc>
        <w:tc>
          <w:tcPr>
            <w:tcW w:w="1086" w:type="dxa"/>
            <w:tcBorders>
              <w:top w:val="single" w:sz="4" w:space="0" w:color="000000"/>
              <w:left w:val="single" w:sz="4" w:space="0" w:color="000000"/>
              <w:bottom w:val="single" w:sz="12" w:space="0" w:color="000000"/>
            </w:tcBorders>
          </w:tcPr>
          <w:p w14:paraId="76AC9EBA" w14:textId="77777777" w:rsidR="001D08BA" w:rsidRPr="005739CB" w:rsidRDefault="001D08BA" w:rsidP="002D420C">
            <w:pPr>
              <w:snapToGrid w:val="0"/>
              <w:rPr>
                <w:rFonts w:ascii="ＭＳ 明朝" w:eastAsia="ＭＳ 明朝" w:hAnsi="ＭＳ 明朝"/>
                <w:color w:val="000000" w:themeColor="text1"/>
                <w:sz w:val="20"/>
              </w:rPr>
            </w:pPr>
          </w:p>
        </w:tc>
        <w:tc>
          <w:tcPr>
            <w:tcW w:w="3220" w:type="dxa"/>
            <w:tcBorders>
              <w:top w:val="single" w:sz="4" w:space="0" w:color="000000"/>
              <w:left w:val="single" w:sz="4" w:space="0" w:color="000000"/>
              <w:bottom w:val="single" w:sz="12" w:space="0" w:color="000000"/>
            </w:tcBorders>
          </w:tcPr>
          <w:p w14:paraId="57523643"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12" w:space="0" w:color="000000"/>
              <w:right w:val="single" w:sz="4" w:space="0" w:color="000000"/>
            </w:tcBorders>
          </w:tcPr>
          <w:p w14:paraId="07F88960" w14:textId="77777777" w:rsidR="001D08BA" w:rsidRPr="005739CB" w:rsidRDefault="001D08BA" w:rsidP="002D420C">
            <w:pPr>
              <w:snapToGrid w:val="0"/>
              <w:rPr>
                <w:rFonts w:ascii="ＭＳ 明朝" w:eastAsia="ＭＳ 明朝" w:hAnsi="ＭＳ 明朝"/>
                <w:color w:val="000000" w:themeColor="text1"/>
                <w:sz w:val="20"/>
              </w:rPr>
            </w:pPr>
          </w:p>
        </w:tc>
      </w:tr>
      <w:tr w:rsidR="001D08BA" w:rsidRPr="005739CB" w14:paraId="4E8B2D91" w14:textId="77777777" w:rsidTr="002D420C">
        <w:trPr>
          <w:cantSplit/>
          <w:trHeight w:val="454"/>
        </w:trPr>
        <w:tc>
          <w:tcPr>
            <w:tcW w:w="2534" w:type="dxa"/>
            <w:gridSpan w:val="2"/>
            <w:tcBorders>
              <w:top w:val="single" w:sz="12" w:space="0" w:color="000000"/>
              <w:left w:val="single" w:sz="12" w:space="0" w:color="000000"/>
              <w:bottom w:val="single" w:sz="12" w:space="0" w:color="000000"/>
            </w:tcBorders>
            <w:vAlign w:val="center"/>
          </w:tcPr>
          <w:p w14:paraId="70C86E7E"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収入合計（A）</w:t>
            </w:r>
          </w:p>
        </w:tc>
        <w:tc>
          <w:tcPr>
            <w:tcW w:w="1086" w:type="dxa"/>
            <w:tcBorders>
              <w:top w:val="single" w:sz="12" w:space="0" w:color="000000"/>
              <w:left w:val="single" w:sz="4" w:space="0" w:color="000000"/>
              <w:bottom w:val="single" w:sz="12" w:space="0" w:color="000000"/>
            </w:tcBorders>
          </w:tcPr>
          <w:p w14:paraId="5443C9F7" w14:textId="77777777" w:rsidR="001D08BA" w:rsidRPr="005739CB" w:rsidRDefault="001D08BA" w:rsidP="002D420C">
            <w:pPr>
              <w:snapToGrid w:val="0"/>
              <w:rPr>
                <w:rFonts w:ascii="ＭＳ 明朝" w:eastAsia="ＭＳ 明朝" w:hAnsi="ＭＳ 明朝"/>
                <w:color w:val="000000" w:themeColor="text1"/>
                <w:sz w:val="20"/>
              </w:rPr>
            </w:pPr>
          </w:p>
        </w:tc>
        <w:tc>
          <w:tcPr>
            <w:tcW w:w="3220" w:type="dxa"/>
            <w:tcBorders>
              <w:top w:val="single" w:sz="12" w:space="0" w:color="000000"/>
              <w:left w:val="single" w:sz="4" w:space="0" w:color="000000"/>
              <w:bottom w:val="single" w:sz="12" w:space="0" w:color="000000"/>
            </w:tcBorders>
          </w:tcPr>
          <w:p w14:paraId="47A7DBAD" w14:textId="77777777" w:rsidR="001D08BA" w:rsidRPr="005739CB" w:rsidRDefault="001D08BA" w:rsidP="002D420C">
            <w:pPr>
              <w:snapToGrid w:val="0"/>
              <w:rPr>
                <w:rFonts w:ascii="ＭＳ 明朝" w:eastAsia="ＭＳ 明朝" w:hAnsi="ＭＳ 明朝"/>
                <w:color w:val="000000" w:themeColor="text1"/>
                <w:sz w:val="20"/>
              </w:rPr>
            </w:pPr>
          </w:p>
        </w:tc>
        <w:tc>
          <w:tcPr>
            <w:tcW w:w="1830" w:type="dxa"/>
            <w:gridSpan w:val="2"/>
            <w:tcBorders>
              <w:top w:val="single" w:sz="12" w:space="0" w:color="000000"/>
              <w:left w:val="single" w:sz="4" w:space="0" w:color="000000"/>
              <w:bottom w:val="single" w:sz="12" w:space="0" w:color="000000"/>
              <w:right w:val="single" w:sz="12" w:space="0" w:color="000000"/>
            </w:tcBorders>
          </w:tcPr>
          <w:p w14:paraId="0DA3589D" w14:textId="77777777" w:rsidR="001D08BA" w:rsidRPr="005739CB" w:rsidRDefault="001D08BA" w:rsidP="002D420C">
            <w:pPr>
              <w:snapToGrid w:val="0"/>
              <w:rPr>
                <w:rFonts w:ascii="ＭＳ 明朝" w:eastAsia="ＭＳ 明朝" w:hAnsi="ＭＳ 明朝"/>
                <w:color w:val="000000" w:themeColor="text1"/>
                <w:sz w:val="20"/>
              </w:rPr>
            </w:pPr>
          </w:p>
        </w:tc>
      </w:tr>
    </w:tbl>
    <w:p w14:paraId="4C5FE5CC" w14:textId="77777777" w:rsidR="001D08BA" w:rsidRPr="005739CB" w:rsidRDefault="001D08BA" w:rsidP="001D08BA">
      <w:pPr>
        <w:rPr>
          <w:rFonts w:ascii="ＭＳ 明朝" w:eastAsia="ＭＳ 明朝" w:hAnsi="ＭＳ 明朝"/>
          <w:color w:val="000000" w:themeColor="text1"/>
          <w:sz w:val="20"/>
        </w:rPr>
      </w:pPr>
    </w:p>
    <w:tbl>
      <w:tblPr>
        <w:tblW w:w="0" w:type="auto"/>
        <w:tblInd w:w="99" w:type="dxa"/>
        <w:tblLayout w:type="fixed"/>
        <w:tblCellMar>
          <w:left w:w="99" w:type="dxa"/>
          <w:right w:w="99" w:type="dxa"/>
        </w:tblCellMar>
        <w:tblLook w:val="0000" w:firstRow="0" w:lastRow="0" w:firstColumn="0" w:lastColumn="0" w:noHBand="0" w:noVBand="0"/>
      </w:tblPr>
      <w:tblGrid>
        <w:gridCol w:w="578"/>
        <w:gridCol w:w="1942"/>
        <w:gridCol w:w="1080"/>
        <w:gridCol w:w="3201"/>
        <w:gridCol w:w="1812"/>
        <w:gridCol w:w="20"/>
      </w:tblGrid>
      <w:tr w:rsidR="005739CB" w:rsidRPr="005739CB" w14:paraId="572ADCD8" w14:textId="77777777" w:rsidTr="002D420C">
        <w:trPr>
          <w:gridAfter w:val="1"/>
          <w:wAfter w:w="20" w:type="dxa"/>
          <w:cantSplit/>
          <w:trHeight w:val="325"/>
        </w:trPr>
        <w:tc>
          <w:tcPr>
            <w:tcW w:w="2520" w:type="dxa"/>
            <w:gridSpan w:val="2"/>
            <w:tcBorders>
              <w:top w:val="single" w:sz="4" w:space="0" w:color="000000"/>
              <w:left w:val="single" w:sz="4" w:space="0" w:color="000000"/>
              <w:bottom w:val="single" w:sz="4" w:space="0" w:color="000000"/>
            </w:tcBorders>
          </w:tcPr>
          <w:p w14:paraId="15FF9FF3"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項　　目</w:t>
            </w:r>
          </w:p>
        </w:tc>
        <w:tc>
          <w:tcPr>
            <w:tcW w:w="1080" w:type="dxa"/>
            <w:tcBorders>
              <w:top w:val="single" w:sz="4" w:space="0" w:color="000000"/>
              <w:left w:val="single" w:sz="4" w:space="0" w:color="000000"/>
              <w:bottom w:val="single" w:sz="4" w:space="0" w:color="000000"/>
            </w:tcBorders>
          </w:tcPr>
          <w:p w14:paraId="0AA7E2C8"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金額</w:t>
            </w:r>
          </w:p>
        </w:tc>
        <w:tc>
          <w:tcPr>
            <w:tcW w:w="3201" w:type="dxa"/>
            <w:tcBorders>
              <w:top w:val="single" w:sz="4" w:space="0" w:color="000000"/>
              <w:left w:val="single" w:sz="4" w:space="0" w:color="000000"/>
              <w:bottom w:val="single" w:sz="4" w:space="0" w:color="000000"/>
            </w:tcBorders>
          </w:tcPr>
          <w:p w14:paraId="65B3BA4B"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内　　訳</w:t>
            </w:r>
          </w:p>
        </w:tc>
        <w:tc>
          <w:tcPr>
            <w:tcW w:w="1812" w:type="dxa"/>
            <w:tcBorders>
              <w:top w:val="single" w:sz="4" w:space="0" w:color="000000"/>
              <w:left w:val="single" w:sz="4" w:space="0" w:color="000000"/>
              <w:bottom w:val="single" w:sz="4" w:space="0" w:color="000000"/>
              <w:right w:val="single" w:sz="4" w:space="0" w:color="000000"/>
            </w:tcBorders>
          </w:tcPr>
          <w:p w14:paraId="3AFEAC75"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備考</w:t>
            </w:r>
          </w:p>
        </w:tc>
      </w:tr>
      <w:tr w:rsidR="005739CB" w:rsidRPr="005739CB" w14:paraId="21D8102A" w14:textId="77777777" w:rsidTr="002D420C">
        <w:trPr>
          <w:gridAfter w:val="1"/>
          <w:wAfter w:w="20" w:type="dxa"/>
          <w:cantSplit/>
          <w:trHeight w:val="166"/>
        </w:trPr>
        <w:tc>
          <w:tcPr>
            <w:tcW w:w="578" w:type="dxa"/>
            <w:vMerge w:val="restart"/>
            <w:tcBorders>
              <w:top w:val="single" w:sz="4" w:space="0" w:color="000000"/>
              <w:left w:val="single" w:sz="4" w:space="0" w:color="000000"/>
              <w:bottom w:val="single" w:sz="4" w:space="0" w:color="000000"/>
            </w:tcBorders>
            <w:textDirection w:val="tbRlV"/>
          </w:tcPr>
          <w:p w14:paraId="22672A3B" w14:textId="77777777" w:rsidR="001D08BA" w:rsidRPr="005739CB" w:rsidRDefault="001D08BA" w:rsidP="002D420C">
            <w:pPr>
              <w:ind w:left="113" w:right="113"/>
              <w:jc w:val="center"/>
              <w:rPr>
                <w:rFonts w:ascii="ＭＳ 明朝" w:eastAsia="ＭＳ 明朝" w:hAnsi="ＭＳ 明朝"/>
                <w:color w:val="000000" w:themeColor="text1"/>
                <w:spacing w:val="-20"/>
                <w:sz w:val="20"/>
              </w:rPr>
            </w:pPr>
            <w:r w:rsidRPr="005739CB">
              <w:rPr>
                <w:rFonts w:ascii="ＭＳ 明朝" w:eastAsia="ＭＳ 明朝" w:hAnsi="ＭＳ 明朝" w:hint="eastAsia"/>
                <w:color w:val="000000" w:themeColor="text1"/>
                <w:sz w:val="20"/>
              </w:rPr>
              <w:t>支出項目</w:t>
            </w:r>
          </w:p>
        </w:tc>
        <w:tc>
          <w:tcPr>
            <w:tcW w:w="1942" w:type="dxa"/>
            <w:tcBorders>
              <w:top w:val="single" w:sz="4" w:space="0" w:color="000000"/>
              <w:left w:val="single" w:sz="4" w:space="0" w:color="000000"/>
              <w:bottom w:val="single" w:sz="4" w:space="0" w:color="000000"/>
            </w:tcBorders>
          </w:tcPr>
          <w:p w14:paraId="6ACBD227" w14:textId="77777777" w:rsidR="001D08BA" w:rsidRPr="005739CB" w:rsidRDefault="001D08BA" w:rsidP="002D420C">
            <w:pPr>
              <w:rPr>
                <w:rFonts w:ascii="ＭＳ 明朝" w:eastAsia="ＭＳ 明朝" w:hAnsi="ＭＳ 明朝"/>
                <w:color w:val="000000" w:themeColor="text1"/>
                <w:spacing w:val="-20"/>
                <w:sz w:val="20"/>
              </w:rPr>
            </w:pPr>
            <w:r w:rsidRPr="005739CB">
              <w:rPr>
                <w:rFonts w:ascii="ＭＳ 明朝" w:eastAsia="ＭＳ 明朝" w:hAnsi="ＭＳ 明朝" w:hint="eastAsia"/>
                <w:color w:val="000000" w:themeColor="text1"/>
                <w:spacing w:val="-20"/>
                <w:sz w:val="20"/>
              </w:rPr>
              <w:t>人件費</w:t>
            </w:r>
          </w:p>
          <w:p w14:paraId="284A0F44"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pacing w:val="-20"/>
                <w:sz w:val="20"/>
              </w:rPr>
              <w:t>(福利厚生費を含む。)</w:t>
            </w:r>
          </w:p>
        </w:tc>
        <w:tc>
          <w:tcPr>
            <w:tcW w:w="1080" w:type="dxa"/>
            <w:tcBorders>
              <w:top w:val="single" w:sz="4" w:space="0" w:color="000000"/>
              <w:left w:val="single" w:sz="4" w:space="0" w:color="000000"/>
              <w:bottom w:val="single" w:sz="4" w:space="0" w:color="000000"/>
            </w:tcBorders>
          </w:tcPr>
          <w:p w14:paraId="3C38692A" w14:textId="77777777" w:rsidR="001D08BA" w:rsidRPr="005739CB" w:rsidRDefault="001D08BA" w:rsidP="002D420C">
            <w:pPr>
              <w:snapToGrid w:val="0"/>
              <w:rPr>
                <w:rFonts w:ascii="ＭＳ 明朝" w:eastAsia="ＭＳ 明朝" w:hAnsi="ＭＳ 明朝"/>
                <w:color w:val="000000" w:themeColor="text1"/>
                <w:sz w:val="20"/>
              </w:rPr>
            </w:pPr>
          </w:p>
        </w:tc>
        <w:tc>
          <w:tcPr>
            <w:tcW w:w="3201" w:type="dxa"/>
            <w:tcBorders>
              <w:top w:val="single" w:sz="4" w:space="0" w:color="000000"/>
              <w:left w:val="single" w:sz="4" w:space="0" w:color="000000"/>
              <w:bottom w:val="single" w:sz="4" w:space="0" w:color="000000"/>
            </w:tcBorders>
          </w:tcPr>
          <w:p w14:paraId="5B273258" w14:textId="77777777" w:rsidR="001D08BA" w:rsidRPr="005739CB" w:rsidRDefault="001D08BA" w:rsidP="002D420C">
            <w:pPr>
              <w:snapToGrid w:val="0"/>
              <w:rPr>
                <w:rFonts w:ascii="ＭＳ 明朝" w:eastAsia="ＭＳ 明朝" w:hAnsi="ＭＳ 明朝"/>
                <w:color w:val="000000" w:themeColor="text1"/>
                <w:sz w:val="20"/>
              </w:rPr>
            </w:pPr>
          </w:p>
        </w:tc>
        <w:tc>
          <w:tcPr>
            <w:tcW w:w="1812" w:type="dxa"/>
            <w:tcBorders>
              <w:top w:val="single" w:sz="4" w:space="0" w:color="000000"/>
              <w:left w:val="single" w:sz="4" w:space="0" w:color="000000"/>
              <w:bottom w:val="single" w:sz="4" w:space="0" w:color="000000"/>
              <w:right w:val="single" w:sz="4" w:space="0" w:color="000000"/>
            </w:tcBorders>
          </w:tcPr>
          <w:p w14:paraId="09C33BC1"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0D8688A5" w14:textId="77777777" w:rsidTr="002D420C">
        <w:trPr>
          <w:gridAfter w:val="1"/>
          <w:wAfter w:w="20" w:type="dxa"/>
          <w:cantSplit/>
          <w:trHeight w:val="352"/>
        </w:trPr>
        <w:tc>
          <w:tcPr>
            <w:tcW w:w="578" w:type="dxa"/>
            <w:vMerge/>
            <w:tcBorders>
              <w:top w:val="single" w:sz="4" w:space="0" w:color="000000"/>
              <w:left w:val="single" w:sz="4" w:space="0" w:color="000000"/>
              <w:bottom w:val="single" w:sz="4" w:space="0" w:color="000000"/>
            </w:tcBorders>
          </w:tcPr>
          <w:p w14:paraId="78F0E5CF" w14:textId="77777777" w:rsidR="001D08BA" w:rsidRPr="005739CB" w:rsidRDefault="001D08BA" w:rsidP="002D420C">
            <w:pPr>
              <w:snapToGrid w:val="0"/>
              <w:rPr>
                <w:rFonts w:ascii="ＭＳ 明朝" w:eastAsia="ＭＳ 明朝" w:hAnsi="ＭＳ 明朝"/>
                <w:color w:val="000000" w:themeColor="text1"/>
                <w:sz w:val="20"/>
              </w:rPr>
            </w:pPr>
          </w:p>
        </w:tc>
        <w:tc>
          <w:tcPr>
            <w:tcW w:w="1942" w:type="dxa"/>
            <w:tcBorders>
              <w:top w:val="single" w:sz="4" w:space="0" w:color="000000"/>
              <w:left w:val="single" w:sz="4" w:space="0" w:color="000000"/>
              <w:bottom w:val="single" w:sz="4" w:space="0" w:color="000000"/>
            </w:tcBorders>
          </w:tcPr>
          <w:p w14:paraId="4CAD2C23"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業務委託料</w:t>
            </w:r>
          </w:p>
        </w:tc>
        <w:tc>
          <w:tcPr>
            <w:tcW w:w="1080" w:type="dxa"/>
            <w:tcBorders>
              <w:top w:val="single" w:sz="4" w:space="0" w:color="000000"/>
              <w:left w:val="single" w:sz="4" w:space="0" w:color="000000"/>
              <w:bottom w:val="single" w:sz="4" w:space="0" w:color="000000"/>
            </w:tcBorders>
          </w:tcPr>
          <w:p w14:paraId="2A8310F5" w14:textId="77777777" w:rsidR="001D08BA" w:rsidRPr="005739CB" w:rsidRDefault="001D08BA" w:rsidP="002D420C">
            <w:pPr>
              <w:snapToGrid w:val="0"/>
              <w:rPr>
                <w:rFonts w:ascii="ＭＳ 明朝" w:eastAsia="ＭＳ 明朝" w:hAnsi="ＭＳ 明朝"/>
                <w:color w:val="000000" w:themeColor="text1"/>
                <w:sz w:val="20"/>
              </w:rPr>
            </w:pPr>
          </w:p>
        </w:tc>
        <w:tc>
          <w:tcPr>
            <w:tcW w:w="3201" w:type="dxa"/>
            <w:tcBorders>
              <w:top w:val="single" w:sz="4" w:space="0" w:color="000000"/>
              <w:left w:val="single" w:sz="4" w:space="0" w:color="000000"/>
              <w:bottom w:val="single" w:sz="4" w:space="0" w:color="000000"/>
            </w:tcBorders>
          </w:tcPr>
          <w:p w14:paraId="012E6378" w14:textId="77777777" w:rsidR="001D08BA" w:rsidRPr="005739CB" w:rsidRDefault="001D08BA" w:rsidP="002D420C">
            <w:pPr>
              <w:snapToGrid w:val="0"/>
              <w:rPr>
                <w:rFonts w:ascii="ＭＳ 明朝" w:eastAsia="ＭＳ 明朝" w:hAnsi="ＭＳ 明朝"/>
                <w:color w:val="000000" w:themeColor="text1"/>
                <w:sz w:val="20"/>
              </w:rPr>
            </w:pPr>
          </w:p>
        </w:tc>
        <w:tc>
          <w:tcPr>
            <w:tcW w:w="1812" w:type="dxa"/>
            <w:tcBorders>
              <w:top w:val="single" w:sz="4" w:space="0" w:color="000000"/>
              <w:left w:val="single" w:sz="4" w:space="0" w:color="000000"/>
              <w:bottom w:val="single" w:sz="4" w:space="0" w:color="000000"/>
              <w:right w:val="single" w:sz="4" w:space="0" w:color="000000"/>
            </w:tcBorders>
          </w:tcPr>
          <w:p w14:paraId="6BAAAB9D"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7184E08B" w14:textId="77777777" w:rsidTr="002D420C">
        <w:trPr>
          <w:gridAfter w:val="1"/>
          <w:wAfter w:w="20" w:type="dxa"/>
          <w:cantSplit/>
          <w:trHeight w:val="287"/>
        </w:trPr>
        <w:tc>
          <w:tcPr>
            <w:tcW w:w="578" w:type="dxa"/>
            <w:vMerge/>
            <w:tcBorders>
              <w:top w:val="single" w:sz="4" w:space="0" w:color="000000"/>
              <w:left w:val="single" w:sz="4" w:space="0" w:color="000000"/>
              <w:bottom w:val="single" w:sz="4" w:space="0" w:color="000000"/>
            </w:tcBorders>
          </w:tcPr>
          <w:p w14:paraId="7D34E274" w14:textId="77777777" w:rsidR="001D08BA" w:rsidRPr="005739CB" w:rsidRDefault="001D08BA" w:rsidP="002D420C">
            <w:pPr>
              <w:snapToGrid w:val="0"/>
              <w:rPr>
                <w:rFonts w:ascii="ＭＳ 明朝" w:eastAsia="ＭＳ 明朝" w:hAnsi="ＭＳ 明朝"/>
                <w:color w:val="000000" w:themeColor="text1"/>
                <w:sz w:val="20"/>
              </w:rPr>
            </w:pPr>
          </w:p>
        </w:tc>
        <w:tc>
          <w:tcPr>
            <w:tcW w:w="1942" w:type="dxa"/>
            <w:tcBorders>
              <w:top w:val="single" w:sz="4" w:space="0" w:color="000000"/>
              <w:left w:val="single" w:sz="4" w:space="0" w:color="000000"/>
              <w:bottom w:val="single" w:sz="4" w:space="0" w:color="000000"/>
            </w:tcBorders>
          </w:tcPr>
          <w:p w14:paraId="70E0650A"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使用料及び貸借料</w:t>
            </w:r>
          </w:p>
        </w:tc>
        <w:tc>
          <w:tcPr>
            <w:tcW w:w="1080" w:type="dxa"/>
            <w:tcBorders>
              <w:top w:val="single" w:sz="4" w:space="0" w:color="000000"/>
              <w:left w:val="single" w:sz="4" w:space="0" w:color="000000"/>
              <w:bottom w:val="single" w:sz="4" w:space="0" w:color="000000"/>
            </w:tcBorders>
          </w:tcPr>
          <w:p w14:paraId="6B9115DC"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3800820C"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689DA35"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45AA1C1C"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11A724AB"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54366473"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消耗品費</w:t>
            </w:r>
          </w:p>
        </w:tc>
        <w:tc>
          <w:tcPr>
            <w:tcW w:w="1080" w:type="dxa"/>
            <w:tcBorders>
              <w:top w:val="single" w:sz="4" w:space="0" w:color="000000"/>
              <w:left w:val="single" w:sz="4" w:space="0" w:color="000000"/>
              <w:bottom w:val="single" w:sz="4" w:space="0" w:color="000000"/>
            </w:tcBorders>
          </w:tcPr>
          <w:p w14:paraId="45B86FAF"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4FA17998"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0C2A114"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74D620C9" w14:textId="77777777" w:rsidTr="002D420C">
        <w:trPr>
          <w:gridAfter w:val="1"/>
          <w:wAfter w:w="20" w:type="dxa"/>
          <w:cantSplit/>
          <w:trHeight w:val="329"/>
        </w:trPr>
        <w:tc>
          <w:tcPr>
            <w:tcW w:w="578" w:type="dxa"/>
            <w:vMerge/>
            <w:tcBorders>
              <w:top w:val="single" w:sz="4" w:space="0" w:color="000000"/>
              <w:left w:val="single" w:sz="4" w:space="0" w:color="000000"/>
              <w:bottom w:val="single" w:sz="4" w:space="0" w:color="000000"/>
            </w:tcBorders>
          </w:tcPr>
          <w:p w14:paraId="2A053F95"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2664FB2A"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燃料費</w:t>
            </w:r>
          </w:p>
        </w:tc>
        <w:tc>
          <w:tcPr>
            <w:tcW w:w="1080" w:type="dxa"/>
            <w:tcBorders>
              <w:top w:val="single" w:sz="4" w:space="0" w:color="000000"/>
              <w:left w:val="single" w:sz="4" w:space="0" w:color="000000"/>
              <w:bottom w:val="single" w:sz="4" w:space="0" w:color="000000"/>
            </w:tcBorders>
          </w:tcPr>
          <w:p w14:paraId="0B045167"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3FB39969"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8112570"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5DB55323" w14:textId="77777777" w:rsidTr="002D420C">
        <w:trPr>
          <w:gridAfter w:val="1"/>
          <w:wAfter w:w="20" w:type="dxa"/>
          <w:cantSplit/>
          <w:trHeight w:val="326"/>
        </w:trPr>
        <w:tc>
          <w:tcPr>
            <w:tcW w:w="578" w:type="dxa"/>
            <w:vMerge/>
            <w:tcBorders>
              <w:top w:val="single" w:sz="4" w:space="0" w:color="000000"/>
              <w:left w:val="single" w:sz="4" w:space="0" w:color="000000"/>
              <w:bottom w:val="single" w:sz="4" w:space="0" w:color="000000"/>
            </w:tcBorders>
          </w:tcPr>
          <w:p w14:paraId="55B4BCD3"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11BCC398"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印刷製本費</w:t>
            </w:r>
          </w:p>
        </w:tc>
        <w:tc>
          <w:tcPr>
            <w:tcW w:w="1080" w:type="dxa"/>
            <w:tcBorders>
              <w:top w:val="single" w:sz="4" w:space="0" w:color="000000"/>
              <w:left w:val="single" w:sz="4" w:space="0" w:color="000000"/>
              <w:bottom w:val="single" w:sz="4" w:space="0" w:color="000000"/>
            </w:tcBorders>
          </w:tcPr>
          <w:p w14:paraId="11A86900"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04D0E31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5CA5BFA0"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37FE3050"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104342C7"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7F6596B1"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光熱水費</w:t>
            </w:r>
          </w:p>
        </w:tc>
        <w:tc>
          <w:tcPr>
            <w:tcW w:w="1080" w:type="dxa"/>
            <w:tcBorders>
              <w:top w:val="single" w:sz="4" w:space="0" w:color="000000"/>
              <w:left w:val="single" w:sz="4" w:space="0" w:color="000000"/>
              <w:bottom w:val="single" w:sz="4" w:space="0" w:color="000000"/>
            </w:tcBorders>
          </w:tcPr>
          <w:p w14:paraId="775312A9"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48FFE218"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1B918092"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4BF4C270"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2D904DA6"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13FF91F4"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修繕費</w:t>
            </w:r>
          </w:p>
        </w:tc>
        <w:tc>
          <w:tcPr>
            <w:tcW w:w="1080" w:type="dxa"/>
            <w:tcBorders>
              <w:top w:val="single" w:sz="4" w:space="0" w:color="000000"/>
              <w:left w:val="single" w:sz="4" w:space="0" w:color="000000"/>
              <w:bottom w:val="single" w:sz="4" w:space="0" w:color="000000"/>
            </w:tcBorders>
          </w:tcPr>
          <w:p w14:paraId="4E8EFD67"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5E9C485C"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2C90D980"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30F353A6"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07D432B6"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72AA126E"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通信運搬費</w:t>
            </w:r>
          </w:p>
        </w:tc>
        <w:tc>
          <w:tcPr>
            <w:tcW w:w="1080" w:type="dxa"/>
            <w:tcBorders>
              <w:top w:val="single" w:sz="4" w:space="0" w:color="000000"/>
              <w:left w:val="single" w:sz="4" w:space="0" w:color="000000"/>
              <w:bottom w:val="single" w:sz="4" w:space="0" w:color="000000"/>
            </w:tcBorders>
          </w:tcPr>
          <w:p w14:paraId="01920D83"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5B1CFE54"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255CF03"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769D8DEA"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01DCCB92"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0E7A565E"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広告料</w:t>
            </w:r>
          </w:p>
        </w:tc>
        <w:tc>
          <w:tcPr>
            <w:tcW w:w="1080" w:type="dxa"/>
            <w:tcBorders>
              <w:top w:val="single" w:sz="4" w:space="0" w:color="000000"/>
              <w:left w:val="single" w:sz="4" w:space="0" w:color="000000"/>
              <w:bottom w:val="single" w:sz="4" w:space="0" w:color="000000"/>
            </w:tcBorders>
          </w:tcPr>
          <w:p w14:paraId="064FFBB7"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4578625D"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36625D2E"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6C1D7983"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155A52E8"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452B3C5D"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手数料</w:t>
            </w:r>
          </w:p>
        </w:tc>
        <w:tc>
          <w:tcPr>
            <w:tcW w:w="1080" w:type="dxa"/>
            <w:tcBorders>
              <w:top w:val="single" w:sz="4" w:space="0" w:color="000000"/>
              <w:left w:val="single" w:sz="4" w:space="0" w:color="000000"/>
              <w:bottom w:val="single" w:sz="4" w:space="0" w:color="000000"/>
            </w:tcBorders>
          </w:tcPr>
          <w:p w14:paraId="26B78A76"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6A47A010"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58D485CA"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0ACD0FB5"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41CB7C58"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366E0939"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各種保険料</w:t>
            </w:r>
          </w:p>
        </w:tc>
        <w:tc>
          <w:tcPr>
            <w:tcW w:w="1080" w:type="dxa"/>
            <w:tcBorders>
              <w:top w:val="single" w:sz="4" w:space="0" w:color="000000"/>
              <w:left w:val="single" w:sz="4" w:space="0" w:color="000000"/>
              <w:bottom w:val="single" w:sz="4" w:space="0" w:color="000000"/>
            </w:tcBorders>
          </w:tcPr>
          <w:p w14:paraId="36648D99"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4A9901C5"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AE5BE93"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1DF89DEA"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77E0416E"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713B1F61"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備品購入費</w:t>
            </w:r>
          </w:p>
        </w:tc>
        <w:tc>
          <w:tcPr>
            <w:tcW w:w="1080" w:type="dxa"/>
            <w:tcBorders>
              <w:top w:val="single" w:sz="4" w:space="0" w:color="000000"/>
              <w:left w:val="single" w:sz="4" w:space="0" w:color="000000"/>
              <w:bottom w:val="single" w:sz="4" w:space="0" w:color="000000"/>
            </w:tcBorders>
          </w:tcPr>
          <w:p w14:paraId="042FC759"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37FF6598"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5BE93DE7"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736DD552" w14:textId="77777777" w:rsidTr="002D420C">
        <w:trPr>
          <w:gridAfter w:val="1"/>
          <w:wAfter w:w="20" w:type="dxa"/>
          <w:cantSplit/>
          <w:trHeight w:val="183"/>
        </w:trPr>
        <w:tc>
          <w:tcPr>
            <w:tcW w:w="578" w:type="dxa"/>
            <w:vMerge/>
            <w:tcBorders>
              <w:top w:val="single" w:sz="4" w:space="0" w:color="000000"/>
              <w:left w:val="single" w:sz="4" w:space="0" w:color="000000"/>
              <w:bottom w:val="single" w:sz="4" w:space="0" w:color="000000"/>
            </w:tcBorders>
          </w:tcPr>
          <w:p w14:paraId="65CEC910"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49044759"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公課費</w:t>
            </w:r>
          </w:p>
        </w:tc>
        <w:tc>
          <w:tcPr>
            <w:tcW w:w="1080" w:type="dxa"/>
            <w:tcBorders>
              <w:top w:val="single" w:sz="4" w:space="0" w:color="000000"/>
              <w:left w:val="single" w:sz="4" w:space="0" w:color="000000"/>
              <w:bottom w:val="single" w:sz="4" w:space="0" w:color="000000"/>
            </w:tcBorders>
          </w:tcPr>
          <w:p w14:paraId="443207AF"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4E5DA30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79455229"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52F596D4" w14:textId="77777777" w:rsidTr="002D420C">
        <w:trPr>
          <w:gridAfter w:val="1"/>
          <w:wAfter w:w="20" w:type="dxa"/>
          <w:cantSplit/>
          <w:trHeight w:val="166"/>
        </w:trPr>
        <w:tc>
          <w:tcPr>
            <w:tcW w:w="578" w:type="dxa"/>
            <w:vMerge/>
            <w:tcBorders>
              <w:top w:val="single" w:sz="4" w:space="0" w:color="000000"/>
              <w:left w:val="single" w:sz="4" w:space="0" w:color="000000"/>
              <w:bottom w:val="single" w:sz="4" w:space="0" w:color="000000"/>
            </w:tcBorders>
          </w:tcPr>
          <w:p w14:paraId="579D9051"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52B6520F"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その他</w:t>
            </w:r>
          </w:p>
        </w:tc>
        <w:tc>
          <w:tcPr>
            <w:tcW w:w="1080" w:type="dxa"/>
            <w:tcBorders>
              <w:top w:val="single" w:sz="4" w:space="0" w:color="000000"/>
              <w:left w:val="single" w:sz="4" w:space="0" w:color="000000"/>
              <w:bottom w:val="single" w:sz="4" w:space="0" w:color="000000"/>
            </w:tcBorders>
          </w:tcPr>
          <w:p w14:paraId="3776F319"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6958E444"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1239EAE9"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1DF6C846" w14:textId="77777777" w:rsidTr="002D420C">
        <w:trPr>
          <w:gridAfter w:val="1"/>
          <w:wAfter w:w="20" w:type="dxa"/>
          <w:cantSplit/>
          <w:trHeight w:val="339"/>
        </w:trPr>
        <w:tc>
          <w:tcPr>
            <w:tcW w:w="578" w:type="dxa"/>
            <w:vMerge/>
            <w:tcBorders>
              <w:top w:val="single" w:sz="4" w:space="0" w:color="000000"/>
              <w:left w:val="single" w:sz="4" w:space="0" w:color="000000"/>
              <w:bottom w:val="single" w:sz="4" w:space="0" w:color="000000"/>
            </w:tcBorders>
          </w:tcPr>
          <w:p w14:paraId="32A826F9" w14:textId="77777777" w:rsidR="001D08BA" w:rsidRPr="005739CB" w:rsidRDefault="001D08BA" w:rsidP="002D420C">
            <w:pPr>
              <w:snapToGrid w:val="0"/>
              <w:rPr>
                <w:rFonts w:ascii="ＭＳ 明朝" w:eastAsia="ＭＳ 明朝" w:hAnsi="ＭＳ 明朝"/>
                <w:color w:val="000000" w:themeColor="text1"/>
                <w:sz w:val="22"/>
              </w:rPr>
            </w:pPr>
          </w:p>
        </w:tc>
        <w:tc>
          <w:tcPr>
            <w:tcW w:w="1942" w:type="dxa"/>
            <w:tcBorders>
              <w:top w:val="single" w:sz="4" w:space="0" w:color="000000"/>
              <w:left w:val="single" w:sz="4" w:space="0" w:color="000000"/>
              <w:bottom w:val="single" w:sz="4" w:space="0" w:color="000000"/>
            </w:tcBorders>
          </w:tcPr>
          <w:p w14:paraId="77EBDDC5" w14:textId="77777777" w:rsidR="001D08BA" w:rsidRPr="005739CB" w:rsidRDefault="001D08BA" w:rsidP="002D420C">
            <w:pPr>
              <w:snapToGrid w:val="0"/>
              <w:rPr>
                <w:rFonts w:ascii="ＭＳ 明朝" w:eastAsia="ＭＳ 明朝" w:hAnsi="ＭＳ 明朝"/>
                <w:color w:val="000000" w:themeColor="text1"/>
                <w:sz w:val="20"/>
              </w:rPr>
            </w:pPr>
          </w:p>
        </w:tc>
        <w:tc>
          <w:tcPr>
            <w:tcW w:w="1080" w:type="dxa"/>
            <w:tcBorders>
              <w:top w:val="single" w:sz="4" w:space="0" w:color="000000"/>
              <w:left w:val="single" w:sz="4" w:space="0" w:color="000000"/>
              <w:bottom w:val="single" w:sz="4" w:space="0" w:color="000000"/>
            </w:tcBorders>
          </w:tcPr>
          <w:p w14:paraId="2EA7BB10" w14:textId="77777777" w:rsidR="001D08BA" w:rsidRPr="005739CB" w:rsidRDefault="001D08BA" w:rsidP="002D420C">
            <w:pPr>
              <w:snapToGrid w:val="0"/>
              <w:rPr>
                <w:rFonts w:ascii="ＭＳ 明朝" w:eastAsia="ＭＳ 明朝" w:hAnsi="ＭＳ 明朝"/>
                <w:color w:val="000000" w:themeColor="text1"/>
              </w:rPr>
            </w:pPr>
          </w:p>
        </w:tc>
        <w:tc>
          <w:tcPr>
            <w:tcW w:w="3201" w:type="dxa"/>
            <w:tcBorders>
              <w:top w:val="single" w:sz="4" w:space="0" w:color="000000"/>
              <w:left w:val="single" w:sz="4" w:space="0" w:color="000000"/>
              <w:bottom w:val="single" w:sz="4" w:space="0" w:color="000000"/>
            </w:tcBorders>
          </w:tcPr>
          <w:p w14:paraId="73C02F40"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2EE18D4E" w14:textId="77777777" w:rsidR="001D08BA" w:rsidRPr="005739CB" w:rsidRDefault="001D08BA" w:rsidP="002D420C">
            <w:pPr>
              <w:snapToGrid w:val="0"/>
              <w:rPr>
                <w:rFonts w:ascii="ＭＳ 明朝" w:eastAsia="ＭＳ 明朝" w:hAnsi="ＭＳ 明朝"/>
                <w:color w:val="000000" w:themeColor="text1"/>
              </w:rPr>
            </w:pPr>
          </w:p>
        </w:tc>
      </w:tr>
      <w:tr w:rsidR="001D08BA" w:rsidRPr="005739CB" w14:paraId="22E3774E" w14:textId="77777777" w:rsidTr="002D420C">
        <w:trPr>
          <w:cantSplit/>
          <w:trHeight w:val="444"/>
        </w:trPr>
        <w:tc>
          <w:tcPr>
            <w:tcW w:w="2520" w:type="dxa"/>
            <w:gridSpan w:val="2"/>
            <w:tcBorders>
              <w:top w:val="single" w:sz="12" w:space="0" w:color="000000"/>
              <w:left w:val="single" w:sz="12" w:space="0" w:color="000000"/>
              <w:bottom w:val="single" w:sz="12" w:space="0" w:color="000000"/>
            </w:tcBorders>
            <w:vAlign w:val="center"/>
          </w:tcPr>
          <w:p w14:paraId="1F6DDE3A"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0"/>
              </w:rPr>
              <w:t>支出合計（B）</w:t>
            </w:r>
          </w:p>
        </w:tc>
        <w:tc>
          <w:tcPr>
            <w:tcW w:w="1080" w:type="dxa"/>
            <w:tcBorders>
              <w:top w:val="single" w:sz="12" w:space="0" w:color="000000"/>
              <w:left w:val="single" w:sz="4" w:space="0" w:color="000000"/>
              <w:bottom w:val="single" w:sz="12" w:space="0" w:color="000000"/>
            </w:tcBorders>
          </w:tcPr>
          <w:p w14:paraId="54F324C5" w14:textId="77777777" w:rsidR="001D08BA" w:rsidRPr="005739CB" w:rsidRDefault="001D08BA" w:rsidP="002D420C">
            <w:pPr>
              <w:snapToGrid w:val="0"/>
              <w:rPr>
                <w:rFonts w:ascii="ＭＳ 明朝" w:eastAsia="ＭＳ 明朝" w:hAnsi="ＭＳ 明朝"/>
                <w:color w:val="000000" w:themeColor="text1"/>
                <w:sz w:val="22"/>
              </w:rPr>
            </w:pPr>
          </w:p>
        </w:tc>
        <w:tc>
          <w:tcPr>
            <w:tcW w:w="3201" w:type="dxa"/>
            <w:tcBorders>
              <w:top w:val="single" w:sz="12" w:space="0" w:color="000000"/>
              <w:left w:val="single" w:sz="4" w:space="0" w:color="000000"/>
              <w:bottom w:val="single" w:sz="12" w:space="0" w:color="000000"/>
            </w:tcBorders>
          </w:tcPr>
          <w:p w14:paraId="0ED68145" w14:textId="77777777" w:rsidR="001D08BA" w:rsidRPr="005739CB" w:rsidRDefault="001D08BA" w:rsidP="002D420C">
            <w:pPr>
              <w:snapToGrid w:val="0"/>
              <w:rPr>
                <w:rFonts w:ascii="ＭＳ 明朝" w:eastAsia="ＭＳ 明朝" w:hAnsi="ＭＳ 明朝"/>
                <w:color w:val="000000" w:themeColor="text1"/>
                <w:sz w:val="22"/>
              </w:rPr>
            </w:pPr>
          </w:p>
        </w:tc>
        <w:tc>
          <w:tcPr>
            <w:tcW w:w="1832" w:type="dxa"/>
            <w:gridSpan w:val="2"/>
            <w:tcBorders>
              <w:top w:val="single" w:sz="12" w:space="0" w:color="000000"/>
              <w:left w:val="single" w:sz="4" w:space="0" w:color="000000"/>
              <w:bottom w:val="single" w:sz="12" w:space="0" w:color="000000"/>
              <w:right w:val="single" w:sz="12" w:space="0" w:color="000000"/>
            </w:tcBorders>
          </w:tcPr>
          <w:p w14:paraId="5629F687" w14:textId="77777777" w:rsidR="001D08BA" w:rsidRPr="005739CB" w:rsidRDefault="001D08BA" w:rsidP="002D420C">
            <w:pPr>
              <w:snapToGrid w:val="0"/>
              <w:rPr>
                <w:rFonts w:ascii="ＭＳ 明朝" w:eastAsia="ＭＳ 明朝" w:hAnsi="ＭＳ 明朝"/>
                <w:color w:val="000000" w:themeColor="text1"/>
                <w:sz w:val="22"/>
              </w:rPr>
            </w:pPr>
          </w:p>
        </w:tc>
      </w:tr>
    </w:tbl>
    <w:p w14:paraId="0B64B226" w14:textId="77777777" w:rsidR="001D08BA" w:rsidRPr="005739CB" w:rsidRDefault="001D08BA" w:rsidP="001D08BA">
      <w:pPr>
        <w:rPr>
          <w:rFonts w:ascii="ＭＳ 明朝" w:eastAsia="ＭＳ 明朝" w:hAnsi="ＭＳ 明朝"/>
          <w:color w:val="000000" w:themeColor="text1"/>
        </w:rPr>
      </w:pPr>
    </w:p>
    <w:tbl>
      <w:tblPr>
        <w:tblW w:w="0" w:type="auto"/>
        <w:tblInd w:w="99" w:type="dxa"/>
        <w:tblLayout w:type="fixed"/>
        <w:tblCellMar>
          <w:left w:w="99" w:type="dxa"/>
          <w:right w:w="99" w:type="dxa"/>
        </w:tblCellMar>
        <w:tblLook w:val="0000" w:firstRow="0" w:lastRow="0" w:firstColumn="0" w:lastColumn="0" w:noHBand="0" w:noVBand="0"/>
      </w:tblPr>
      <w:tblGrid>
        <w:gridCol w:w="2534"/>
        <w:gridCol w:w="2745"/>
      </w:tblGrid>
      <w:tr w:rsidR="005739CB" w:rsidRPr="005739CB" w14:paraId="5978B3B6" w14:textId="77777777" w:rsidTr="002D420C">
        <w:tc>
          <w:tcPr>
            <w:tcW w:w="2534" w:type="dxa"/>
            <w:tcBorders>
              <w:top w:val="single" w:sz="12" w:space="0" w:color="000000"/>
              <w:left w:val="single" w:sz="12" w:space="0" w:color="000000"/>
              <w:bottom w:val="single" w:sz="12" w:space="0" w:color="000000"/>
            </w:tcBorders>
            <w:vAlign w:val="center"/>
          </w:tcPr>
          <w:p w14:paraId="311301DF"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差引収支</w:t>
            </w:r>
          </w:p>
          <w:p w14:paraId="413B85FA"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0"/>
              </w:rPr>
              <w:t>(C)＝(A)－(B)</w:t>
            </w:r>
          </w:p>
        </w:tc>
        <w:tc>
          <w:tcPr>
            <w:tcW w:w="2745" w:type="dxa"/>
            <w:tcBorders>
              <w:top w:val="single" w:sz="12" w:space="0" w:color="000000"/>
              <w:left w:val="single" w:sz="4" w:space="0" w:color="000000"/>
              <w:bottom w:val="single" w:sz="12" w:space="0" w:color="000000"/>
              <w:right w:val="single" w:sz="12" w:space="0" w:color="000000"/>
            </w:tcBorders>
          </w:tcPr>
          <w:p w14:paraId="238FA9FA" w14:textId="77777777" w:rsidR="001D08BA" w:rsidRPr="005739CB" w:rsidRDefault="001D08BA" w:rsidP="002D420C">
            <w:pPr>
              <w:snapToGrid w:val="0"/>
              <w:rPr>
                <w:rFonts w:ascii="ＭＳ 明朝" w:eastAsia="ＭＳ 明朝" w:hAnsi="ＭＳ 明朝"/>
                <w:color w:val="000000" w:themeColor="text1"/>
                <w:sz w:val="22"/>
              </w:rPr>
            </w:pPr>
          </w:p>
        </w:tc>
      </w:tr>
    </w:tbl>
    <w:p w14:paraId="0693296F" w14:textId="77777777" w:rsidR="001D08BA" w:rsidRPr="005739CB" w:rsidRDefault="001D08BA" w:rsidP="001D08BA">
      <w:pPr>
        <w:rPr>
          <w:rFonts w:ascii="ＭＳ 明朝" w:eastAsia="ＭＳ 明朝" w:hAnsi="ＭＳ 明朝"/>
          <w:color w:val="000000" w:themeColor="text1"/>
          <w:sz w:val="20"/>
        </w:rPr>
      </w:pPr>
      <w:r w:rsidRPr="005739CB">
        <w:rPr>
          <w:rFonts w:ascii="ＭＳ 明朝" w:eastAsia="ＭＳ 明朝" w:hAnsi="ＭＳ 明朝" w:cs="ＭＳ ゴシック" w:hint="eastAsia"/>
          <w:color w:val="000000" w:themeColor="text1"/>
          <w:sz w:val="20"/>
        </w:rPr>
        <w:t>※</w:t>
      </w:r>
      <w:r w:rsidRPr="005739CB">
        <w:rPr>
          <w:rFonts w:ascii="ＭＳ 明朝" w:eastAsia="ＭＳ 明朝" w:hAnsi="ＭＳ 明朝" w:hint="eastAsia"/>
          <w:color w:val="000000" w:themeColor="text1"/>
          <w:sz w:val="20"/>
        </w:rPr>
        <w:t xml:space="preserve">　1事業年度(12月)の収支を記入してください。</w:t>
      </w:r>
    </w:p>
    <w:p w14:paraId="65B07E61" w14:textId="32916214" w:rsidR="001D08BA" w:rsidRPr="003B7030" w:rsidRDefault="001D08BA" w:rsidP="003B7030">
      <w:pPr>
        <w:numPr>
          <w:ilvl w:val="0"/>
          <w:numId w:val="1"/>
        </w:num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指定期間内における</w:t>
      </w:r>
      <w:r w:rsidR="00317D70">
        <w:rPr>
          <w:rFonts w:ascii="ＭＳ 明朝" w:eastAsia="ＭＳ 明朝" w:hAnsi="ＭＳ 明朝" w:hint="eastAsia"/>
          <w:color w:val="000000" w:themeColor="text1"/>
          <w:sz w:val="20"/>
        </w:rPr>
        <w:t>全て</w:t>
      </w:r>
      <w:r w:rsidRPr="005739CB">
        <w:rPr>
          <w:rFonts w:ascii="ＭＳ 明朝" w:eastAsia="ＭＳ 明朝" w:hAnsi="ＭＳ 明朝" w:hint="eastAsia"/>
          <w:color w:val="000000" w:themeColor="text1"/>
          <w:sz w:val="20"/>
        </w:rPr>
        <w:t>の年度について作成してください。</w:t>
      </w:r>
      <w:r w:rsidR="003B7030">
        <w:rPr>
          <w:rFonts w:ascii="ＭＳ 明朝" w:eastAsia="ＭＳ 明朝" w:hAnsi="ＭＳ 明朝"/>
          <w:color w:val="000000" w:themeColor="text1"/>
          <w:sz w:val="20"/>
        </w:rPr>
        <w:br w:type="page"/>
      </w:r>
    </w:p>
    <w:p w14:paraId="1B2EAF76" w14:textId="77777777" w:rsidR="003B7030" w:rsidRDefault="003B7030" w:rsidP="003B7030">
      <w:pPr>
        <w:jc w:val="left"/>
        <w:rPr>
          <w:rFonts w:ascii="ＭＳ 明朝" w:eastAsia="ＭＳ 明朝" w:hAnsi="ＭＳ 明朝"/>
          <w:sz w:val="22"/>
        </w:rPr>
      </w:pPr>
      <w:r w:rsidRPr="00C82A53">
        <w:rPr>
          <w:rFonts w:ascii="ＭＳ 明朝" w:eastAsia="ＭＳ 明朝" w:hAnsi="ＭＳ 明朝" w:hint="eastAsia"/>
          <w:sz w:val="22"/>
        </w:rPr>
        <w:lastRenderedPageBreak/>
        <w:t>様式</w:t>
      </w:r>
      <w:r>
        <w:rPr>
          <w:rFonts w:ascii="ＭＳ 明朝" w:eastAsia="ＭＳ 明朝" w:hAnsi="ＭＳ 明朝" w:hint="eastAsia"/>
          <w:sz w:val="22"/>
        </w:rPr>
        <w:t>４</w:t>
      </w:r>
    </w:p>
    <w:p w14:paraId="690DF69D" w14:textId="77777777" w:rsidR="003B7030" w:rsidRPr="000F3192" w:rsidRDefault="003B7030" w:rsidP="003B7030">
      <w:pPr>
        <w:rPr>
          <w:sz w:val="22"/>
        </w:rPr>
      </w:pPr>
    </w:p>
    <w:p w14:paraId="57BAE071" w14:textId="0BD2092F" w:rsidR="003B7030" w:rsidRPr="000F3192" w:rsidRDefault="003B7030" w:rsidP="00565CAA">
      <w:pPr>
        <w:ind w:left="840"/>
        <w:jc w:val="left"/>
        <w:rPr>
          <w:rFonts w:ascii="ＭＳ 明朝" w:eastAsia="ＭＳ 明朝" w:hAnsi="ＭＳ 明朝"/>
          <w:sz w:val="22"/>
          <w:szCs w:val="22"/>
        </w:rPr>
      </w:pPr>
      <w:r w:rsidRPr="000F3192">
        <w:rPr>
          <w:rFonts w:ascii="ＭＳ 明朝" w:eastAsia="ＭＳ 明朝" w:hAnsi="ＭＳ 明朝" w:hint="eastAsia"/>
          <w:sz w:val="22"/>
          <w:szCs w:val="22"/>
        </w:rPr>
        <w:t>大分市営陸上競技場及び津留運動公園有料公園施設指定管理における</w:t>
      </w:r>
    </w:p>
    <w:p w14:paraId="37412F1C" w14:textId="77777777" w:rsidR="003B7030" w:rsidRPr="000F3192" w:rsidRDefault="003B7030" w:rsidP="00565CAA">
      <w:pPr>
        <w:ind w:firstLine="840"/>
        <w:jc w:val="left"/>
        <w:rPr>
          <w:rFonts w:ascii="ＭＳ 明朝" w:eastAsia="ＭＳ 明朝" w:hAnsi="ＭＳ 明朝"/>
          <w:sz w:val="22"/>
          <w:szCs w:val="22"/>
        </w:rPr>
      </w:pPr>
      <w:r w:rsidRPr="000F3192">
        <w:rPr>
          <w:rFonts w:ascii="ＭＳ 明朝" w:eastAsia="ＭＳ 明朝" w:hAnsi="ＭＳ 明朝" w:hint="eastAsia"/>
          <w:sz w:val="22"/>
          <w:szCs w:val="22"/>
        </w:rPr>
        <w:t>賃金スライド制度の対象となる人件費に関する計画書</w:t>
      </w:r>
    </w:p>
    <w:p w14:paraId="5AB919C4" w14:textId="77777777" w:rsidR="003B7030" w:rsidRPr="000F3192" w:rsidRDefault="003B7030" w:rsidP="003B7030">
      <w:pPr>
        <w:rPr>
          <w:rFonts w:ascii="ＭＳ 明朝" w:eastAsia="ＭＳ 明朝" w:hAnsi="ＭＳ 明朝"/>
          <w:sz w:val="22"/>
          <w:szCs w:val="22"/>
        </w:rPr>
      </w:pPr>
    </w:p>
    <w:p w14:paraId="0A1E50D1" w14:textId="77777777" w:rsidR="003B7030" w:rsidRPr="000F3192" w:rsidRDefault="003B7030" w:rsidP="003B7030">
      <w:pPr>
        <w:rPr>
          <w:rFonts w:ascii="ＭＳ 明朝" w:eastAsia="ＭＳ 明朝" w:hAnsi="ＭＳ 明朝"/>
          <w:sz w:val="22"/>
          <w:szCs w:val="22"/>
        </w:rPr>
      </w:pPr>
    </w:p>
    <w:p w14:paraId="480F28E2" w14:textId="77777777" w:rsidR="003B7030" w:rsidRPr="000F3192" w:rsidRDefault="003B7030" w:rsidP="003B7030">
      <w:pPr>
        <w:rPr>
          <w:rFonts w:ascii="ＭＳ 明朝" w:eastAsia="ＭＳ 明朝" w:hAnsi="ＭＳ 明朝"/>
          <w:sz w:val="22"/>
          <w:szCs w:val="22"/>
        </w:rPr>
      </w:pPr>
      <w:r w:rsidRPr="000F3192">
        <w:rPr>
          <w:rFonts w:ascii="ＭＳ 明朝" w:eastAsia="ＭＳ 明朝" w:hAnsi="ＭＳ 明朝" w:hint="eastAsia"/>
          <w:sz w:val="22"/>
          <w:szCs w:val="22"/>
        </w:rPr>
        <w:t>１．正規職員（月給制・日給制の職員など）</w:t>
      </w:r>
    </w:p>
    <w:p w14:paraId="0E3402FB" w14:textId="77777777" w:rsidR="003B7030" w:rsidRPr="000F3192" w:rsidRDefault="003B7030" w:rsidP="003B7030">
      <w:pPr>
        <w:rPr>
          <w:rFonts w:ascii="ＭＳ 明朝" w:eastAsia="ＭＳ 明朝" w:hAnsi="ＭＳ 明朝"/>
          <w:sz w:val="22"/>
          <w:szCs w:val="22"/>
        </w:rPr>
      </w:pPr>
    </w:p>
    <w:tbl>
      <w:tblPr>
        <w:tblW w:w="850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304"/>
        <w:gridCol w:w="1304"/>
        <w:gridCol w:w="1304"/>
        <w:gridCol w:w="1304"/>
        <w:gridCol w:w="1304"/>
      </w:tblGrid>
      <w:tr w:rsidR="000F3192" w:rsidRPr="000F3192" w14:paraId="0B8B7CC0" w14:textId="77777777" w:rsidTr="00D64122">
        <w:trPr>
          <w:trHeight w:val="510"/>
        </w:trPr>
        <w:tc>
          <w:tcPr>
            <w:tcW w:w="1984" w:type="dxa"/>
            <w:vAlign w:val="center"/>
          </w:tcPr>
          <w:p w14:paraId="133215A4" w14:textId="77777777" w:rsidR="003B7030" w:rsidRPr="000F3192" w:rsidRDefault="003B7030" w:rsidP="00D64122">
            <w:pPr>
              <w:jc w:val="center"/>
              <w:rPr>
                <w:sz w:val="22"/>
              </w:rPr>
            </w:pPr>
          </w:p>
        </w:tc>
        <w:tc>
          <w:tcPr>
            <w:tcW w:w="1304" w:type="dxa"/>
            <w:shd w:val="clear" w:color="auto" w:fill="E8E8E8"/>
            <w:vAlign w:val="center"/>
          </w:tcPr>
          <w:p w14:paraId="03750042" w14:textId="2AD05855" w:rsidR="003B7030" w:rsidRPr="000F3192" w:rsidRDefault="003B7030" w:rsidP="00D64122">
            <w:pPr>
              <w:jc w:val="center"/>
              <w:rPr>
                <w:sz w:val="20"/>
                <w:szCs w:val="21"/>
              </w:rPr>
            </w:pPr>
            <w:r w:rsidRPr="000F3192">
              <w:rPr>
                <w:rFonts w:hint="eastAsia"/>
                <w:sz w:val="20"/>
                <w:szCs w:val="21"/>
              </w:rPr>
              <w:t>９年度</w:t>
            </w:r>
          </w:p>
        </w:tc>
        <w:tc>
          <w:tcPr>
            <w:tcW w:w="1304" w:type="dxa"/>
            <w:shd w:val="clear" w:color="auto" w:fill="E8E8E8"/>
            <w:vAlign w:val="center"/>
          </w:tcPr>
          <w:p w14:paraId="3A97A8FC" w14:textId="1F9471A1" w:rsidR="003B7030" w:rsidRPr="000F3192" w:rsidRDefault="003B7030" w:rsidP="00D64122">
            <w:pPr>
              <w:jc w:val="center"/>
              <w:rPr>
                <w:sz w:val="20"/>
                <w:szCs w:val="21"/>
              </w:rPr>
            </w:pPr>
            <w:r w:rsidRPr="000F3192">
              <w:rPr>
                <w:rFonts w:hint="eastAsia"/>
                <w:sz w:val="20"/>
                <w:szCs w:val="21"/>
              </w:rPr>
              <w:t>１０年度</w:t>
            </w:r>
          </w:p>
        </w:tc>
        <w:tc>
          <w:tcPr>
            <w:tcW w:w="1304" w:type="dxa"/>
            <w:shd w:val="clear" w:color="auto" w:fill="E8E8E8"/>
            <w:vAlign w:val="center"/>
          </w:tcPr>
          <w:p w14:paraId="673AB08C" w14:textId="05A0E154" w:rsidR="003B7030" w:rsidRPr="000F3192" w:rsidRDefault="003B7030" w:rsidP="00D64122">
            <w:pPr>
              <w:jc w:val="center"/>
              <w:rPr>
                <w:sz w:val="20"/>
                <w:szCs w:val="21"/>
              </w:rPr>
            </w:pPr>
            <w:r w:rsidRPr="000F3192">
              <w:rPr>
                <w:rFonts w:hint="eastAsia"/>
                <w:sz w:val="20"/>
                <w:szCs w:val="21"/>
              </w:rPr>
              <w:t>１１年度</w:t>
            </w:r>
          </w:p>
        </w:tc>
        <w:tc>
          <w:tcPr>
            <w:tcW w:w="1304" w:type="dxa"/>
            <w:shd w:val="clear" w:color="auto" w:fill="E8E8E8"/>
            <w:vAlign w:val="center"/>
          </w:tcPr>
          <w:p w14:paraId="5193E55E" w14:textId="7EB465B8" w:rsidR="003B7030" w:rsidRPr="000F3192" w:rsidRDefault="003B7030" w:rsidP="00D64122">
            <w:pPr>
              <w:jc w:val="center"/>
              <w:rPr>
                <w:sz w:val="20"/>
                <w:szCs w:val="21"/>
              </w:rPr>
            </w:pPr>
            <w:r w:rsidRPr="000F3192">
              <w:rPr>
                <w:rFonts w:hint="eastAsia"/>
                <w:sz w:val="20"/>
                <w:szCs w:val="21"/>
              </w:rPr>
              <w:t>１２年度</w:t>
            </w:r>
          </w:p>
        </w:tc>
        <w:tc>
          <w:tcPr>
            <w:tcW w:w="1304" w:type="dxa"/>
            <w:shd w:val="clear" w:color="auto" w:fill="E8E8E8"/>
            <w:vAlign w:val="center"/>
          </w:tcPr>
          <w:p w14:paraId="31D32050" w14:textId="0E8FC4B8" w:rsidR="003B7030" w:rsidRPr="000F3192" w:rsidRDefault="003B7030" w:rsidP="00D64122">
            <w:pPr>
              <w:jc w:val="center"/>
              <w:rPr>
                <w:sz w:val="20"/>
                <w:szCs w:val="21"/>
              </w:rPr>
            </w:pPr>
            <w:r w:rsidRPr="000F3192">
              <w:rPr>
                <w:rFonts w:hint="eastAsia"/>
                <w:sz w:val="20"/>
                <w:szCs w:val="21"/>
              </w:rPr>
              <w:t>１３年度</w:t>
            </w:r>
          </w:p>
        </w:tc>
      </w:tr>
      <w:tr w:rsidR="000F3192" w:rsidRPr="000F3192" w14:paraId="18BE336F" w14:textId="77777777" w:rsidTr="00D64122">
        <w:trPr>
          <w:trHeight w:val="624"/>
        </w:trPr>
        <w:tc>
          <w:tcPr>
            <w:tcW w:w="1984" w:type="dxa"/>
            <w:vAlign w:val="center"/>
          </w:tcPr>
          <w:p w14:paraId="013D8382" w14:textId="77777777" w:rsidR="003B7030" w:rsidRPr="000F3192" w:rsidRDefault="003B7030" w:rsidP="00D64122">
            <w:pPr>
              <w:jc w:val="center"/>
              <w:rPr>
                <w:sz w:val="22"/>
              </w:rPr>
            </w:pPr>
            <w:r w:rsidRPr="000F3192">
              <w:rPr>
                <w:rFonts w:hint="eastAsia"/>
                <w:sz w:val="22"/>
              </w:rPr>
              <w:t>対象経費総額</w:t>
            </w:r>
          </w:p>
        </w:tc>
        <w:tc>
          <w:tcPr>
            <w:tcW w:w="1304" w:type="dxa"/>
            <w:vAlign w:val="center"/>
          </w:tcPr>
          <w:p w14:paraId="2FEAB6B8" w14:textId="77777777" w:rsidR="003B7030" w:rsidRPr="000F3192" w:rsidRDefault="003B7030" w:rsidP="00D64122">
            <w:pPr>
              <w:jc w:val="right"/>
              <w:rPr>
                <w:sz w:val="22"/>
              </w:rPr>
            </w:pPr>
          </w:p>
        </w:tc>
        <w:tc>
          <w:tcPr>
            <w:tcW w:w="1304" w:type="dxa"/>
            <w:vAlign w:val="center"/>
          </w:tcPr>
          <w:p w14:paraId="5A7075ED" w14:textId="77777777" w:rsidR="003B7030" w:rsidRPr="000F3192" w:rsidRDefault="003B7030" w:rsidP="00D64122">
            <w:pPr>
              <w:jc w:val="right"/>
              <w:rPr>
                <w:sz w:val="22"/>
              </w:rPr>
            </w:pPr>
          </w:p>
        </w:tc>
        <w:tc>
          <w:tcPr>
            <w:tcW w:w="1304" w:type="dxa"/>
            <w:vAlign w:val="center"/>
          </w:tcPr>
          <w:p w14:paraId="2768FC93" w14:textId="77777777" w:rsidR="003B7030" w:rsidRPr="000F3192" w:rsidRDefault="003B7030" w:rsidP="00D64122">
            <w:pPr>
              <w:jc w:val="right"/>
              <w:rPr>
                <w:sz w:val="22"/>
              </w:rPr>
            </w:pPr>
          </w:p>
        </w:tc>
        <w:tc>
          <w:tcPr>
            <w:tcW w:w="1304" w:type="dxa"/>
            <w:vAlign w:val="center"/>
          </w:tcPr>
          <w:p w14:paraId="01AE4BC1" w14:textId="77777777" w:rsidR="003B7030" w:rsidRPr="000F3192" w:rsidRDefault="003B7030" w:rsidP="00D64122">
            <w:pPr>
              <w:jc w:val="right"/>
              <w:rPr>
                <w:sz w:val="22"/>
              </w:rPr>
            </w:pPr>
          </w:p>
        </w:tc>
        <w:tc>
          <w:tcPr>
            <w:tcW w:w="1304" w:type="dxa"/>
            <w:vAlign w:val="center"/>
          </w:tcPr>
          <w:p w14:paraId="169CCF02" w14:textId="77777777" w:rsidR="003B7030" w:rsidRPr="000F3192" w:rsidRDefault="003B7030" w:rsidP="00D64122">
            <w:pPr>
              <w:jc w:val="right"/>
              <w:rPr>
                <w:sz w:val="22"/>
              </w:rPr>
            </w:pPr>
          </w:p>
        </w:tc>
      </w:tr>
      <w:tr w:rsidR="000F3192" w:rsidRPr="000F3192" w14:paraId="7C68E2DB" w14:textId="77777777" w:rsidTr="00D64122">
        <w:trPr>
          <w:trHeight w:val="624"/>
        </w:trPr>
        <w:tc>
          <w:tcPr>
            <w:tcW w:w="1984" w:type="dxa"/>
            <w:vAlign w:val="center"/>
          </w:tcPr>
          <w:p w14:paraId="53C7DA2D" w14:textId="77777777" w:rsidR="003B7030" w:rsidRPr="000F3192" w:rsidRDefault="003B7030" w:rsidP="00D64122">
            <w:pPr>
              <w:jc w:val="center"/>
              <w:rPr>
                <w:sz w:val="22"/>
              </w:rPr>
            </w:pPr>
            <w:r w:rsidRPr="000F3192">
              <w:rPr>
                <w:rFonts w:hint="eastAsia"/>
                <w:sz w:val="22"/>
              </w:rPr>
              <w:t>配置予定人数</w:t>
            </w:r>
          </w:p>
        </w:tc>
        <w:tc>
          <w:tcPr>
            <w:tcW w:w="1304" w:type="dxa"/>
            <w:vAlign w:val="center"/>
          </w:tcPr>
          <w:p w14:paraId="3509DAAC" w14:textId="77777777" w:rsidR="003B7030" w:rsidRPr="000F3192" w:rsidRDefault="003B7030" w:rsidP="00D64122">
            <w:pPr>
              <w:jc w:val="right"/>
              <w:rPr>
                <w:sz w:val="22"/>
              </w:rPr>
            </w:pPr>
          </w:p>
        </w:tc>
        <w:tc>
          <w:tcPr>
            <w:tcW w:w="1304" w:type="dxa"/>
            <w:vAlign w:val="center"/>
          </w:tcPr>
          <w:p w14:paraId="5616C8A8" w14:textId="77777777" w:rsidR="003B7030" w:rsidRPr="000F3192" w:rsidRDefault="003B7030" w:rsidP="00D64122">
            <w:pPr>
              <w:jc w:val="right"/>
              <w:rPr>
                <w:sz w:val="22"/>
              </w:rPr>
            </w:pPr>
          </w:p>
        </w:tc>
        <w:tc>
          <w:tcPr>
            <w:tcW w:w="1304" w:type="dxa"/>
            <w:vAlign w:val="center"/>
          </w:tcPr>
          <w:p w14:paraId="431CBC82" w14:textId="77777777" w:rsidR="003B7030" w:rsidRPr="000F3192" w:rsidRDefault="003B7030" w:rsidP="00D64122">
            <w:pPr>
              <w:jc w:val="right"/>
              <w:rPr>
                <w:sz w:val="22"/>
              </w:rPr>
            </w:pPr>
          </w:p>
        </w:tc>
        <w:tc>
          <w:tcPr>
            <w:tcW w:w="1304" w:type="dxa"/>
            <w:vAlign w:val="center"/>
          </w:tcPr>
          <w:p w14:paraId="40789B26" w14:textId="77777777" w:rsidR="003B7030" w:rsidRPr="000F3192" w:rsidRDefault="003B7030" w:rsidP="00D64122">
            <w:pPr>
              <w:jc w:val="right"/>
              <w:rPr>
                <w:sz w:val="22"/>
              </w:rPr>
            </w:pPr>
          </w:p>
        </w:tc>
        <w:tc>
          <w:tcPr>
            <w:tcW w:w="1304" w:type="dxa"/>
            <w:vAlign w:val="center"/>
          </w:tcPr>
          <w:p w14:paraId="6DE4C510" w14:textId="77777777" w:rsidR="003B7030" w:rsidRPr="000F3192" w:rsidRDefault="003B7030" w:rsidP="00D64122">
            <w:pPr>
              <w:jc w:val="right"/>
              <w:rPr>
                <w:sz w:val="22"/>
              </w:rPr>
            </w:pPr>
          </w:p>
        </w:tc>
      </w:tr>
      <w:tr w:rsidR="000F3192" w:rsidRPr="000F3192" w14:paraId="364EB812" w14:textId="77777777" w:rsidTr="00D64122">
        <w:trPr>
          <w:trHeight w:val="624"/>
        </w:trPr>
        <w:tc>
          <w:tcPr>
            <w:tcW w:w="1984" w:type="dxa"/>
            <w:vAlign w:val="center"/>
          </w:tcPr>
          <w:p w14:paraId="5ED3E910" w14:textId="77777777" w:rsidR="003B7030" w:rsidRPr="000F3192" w:rsidRDefault="003B7030" w:rsidP="00D64122">
            <w:pPr>
              <w:jc w:val="center"/>
              <w:rPr>
                <w:sz w:val="22"/>
              </w:rPr>
            </w:pPr>
            <w:r w:rsidRPr="000F3192">
              <w:rPr>
                <w:rFonts w:hint="eastAsia"/>
                <w:sz w:val="22"/>
              </w:rPr>
              <w:t>対象経費／人</w:t>
            </w:r>
          </w:p>
        </w:tc>
        <w:tc>
          <w:tcPr>
            <w:tcW w:w="1304" w:type="dxa"/>
            <w:vAlign w:val="center"/>
          </w:tcPr>
          <w:p w14:paraId="02A0EE3F" w14:textId="77777777" w:rsidR="003B7030" w:rsidRPr="000F3192" w:rsidRDefault="003B7030" w:rsidP="00D64122">
            <w:pPr>
              <w:jc w:val="right"/>
              <w:rPr>
                <w:sz w:val="22"/>
              </w:rPr>
            </w:pPr>
          </w:p>
        </w:tc>
        <w:tc>
          <w:tcPr>
            <w:tcW w:w="1304" w:type="dxa"/>
            <w:vAlign w:val="center"/>
          </w:tcPr>
          <w:p w14:paraId="72E09BC9" w14:textId="77777777" w:rsidR="003B7030" w:rsidRPr="000F3192" w:rsidRDefault="003B7030" w:rsidP="00D64122">
            <w:pPr>
              <w:jc w:val="right"/>
              <w:rPr>
                <w:sz w:val="22"/>
              </w:rPr>
            </w:pPr>
          </w:p>
        </w:tc>
        <w:tc>
          <w:tcPr>
            <w:tcW w:w="1304" w:type="dxa"/>
            <w:vAlign w:val="center"/>
          </w:tcPr>
          <w:p w14:paraId="2DC55101" w14:textId="77777777" w:rsidR="003B7030" w:rsidRPr="000F3192" w:rsidRDefault="003B7030" w:rsidP="00D64122">
            <w:pPr>
              <w:jc w:val="right"/>
              <w:rPr>
                <w:sz w:val="22"/>
              </w:rPr>
            </w:pPr>
          </w:p>
        </w:tc>
        <w:tc>
          <w:tcPr>
            <w:tcW w:w="1304" w:type="dxa"/>
            <w:vAlign w:val="center"/>
          </w:tcPr>
          <w:p w14:paraId="05C15BD3" w14:textId="77777777" w:rsidR="003B7030" w:rsidRPr="000F3192" w:rsidRDefault="003B7030" w:rsidP="00D64122">
            <w:pPr>
              <w:jc w:val="right"/>
              <w:rPr>
                <w:sz w:val="22"/>
              </w:rPr>
            </w:pPr>
          </w:p>
        </w:tc>
        <w:tc>
          <w:tcPr>
            <w:tcW w:w="1304" w:type="dxa"/>
            <w:vAlign w:val="center"/>
          </w:tcPr>
          <w:p w14:paraId="65EC5390" w14:textId="77777777" w:rsidR="003B7030" w:rsidRPr="000F3192" w:rsidRDefault="003B7030" w:rsidP="00D64122">
            <w:pPr>
              <w:jc w:val="right"/>
              <w:rPr>
                <w:sz w:val="22"/>
              </w:rPr>
            </w:pPr>
          </w:p>
        </w:tc>
      </w:tr>
      <w:tr w:rsidR="003B7030" w:rsidRPr="000F3192" w14:paraId="037238DA" w14:textId="77777777" w:rsidTr="00D64122">
        <w:trPr>
          <w:trHeight w:val="624"/>
        </w:trPr>
        <w:tc>
          <w:tcPr>
            <w:tcW w:w="1984" w:type="dxa"/>
            <w:vAlign w:val="center"/>
          </w:tcPr>
          <w:p w14:paraId="04F84E94" w14:textId="77777777" w:rsidR="003B7030" w:rsidRPr="000F3192" w:rsidRDefault="003B7030" w:rsidP="00D64122">
            <w:pPr>
              <w:jc w:val="center"/>
              <w:rPr>
                <w:sz w:val="22"/>
              </w:rPr>
            </w:pPr>
            <w:r w:rsidRPr="000F3192">
              <w:rPr>
                <w:rFonts w:hint="eastAsia"/>
                <w:sz w:val="22"/>
              </w:rPr>
              <w:t>想定上昇率</w:t>
            </w:r>
          </w:p>
        </w:tc>
        <w:tc>
          <w:tcPr>
            <w:tcW w:w="1304" w:type="dxa"/>
            <w:vAlign w:val="center"/>
          </w:tcPr>
          <w:p w14:paraId="44EB348B" w14:textId="77777777" w:rsidR="003B7030" w:rsidRPr="000F3192" w:rsidRDefault="003B7030" w:rsidP="00D64122">
            <w:pPr>
              <w:jc w:val="right"/>
              <w:rPr>
                <w:sz w:val="22"/>
              </w:rPr>
            </w:pPr>
          </w:p>
        </w:tc>
        <w:tc>
          <w:tcPr>
            <w:tcW w:w="1304" w:type="dxa"/>
            <w:vAlign w:val="center"/>
          </w:tcPr>
          <w:p w14:paraId="0E4B9BDB" w14:textId="77777777" w:rsidR="003B7030" w:rsidRPr="000F3192" w:rsidRDefault="003B7030" w:rsidP="00D64122">
            <w:pPr>
              <w:jc w:val="right"/>
              <w:rPr>
                <w:sz w:val="22"/>
              </w:rPr>
            </w:pPr>
          </w:p>
        </w:tc>
        <w:tc>
          <w:tcPr>
            <w:tcW w:w="1304" w:type="dxa"/>
            <w:vAlign w:val="center"/>
          </w:tcPr>
          <w:p w14:paraId="05A6CE7E" w14:textId="77777777" w:rsidR="003B7030" w:rsidRPr="000F3192" w:rsidRDefault="003B7030" w:rsidP="00D64122">
            <w:pPr>
              <w:jc w:val="right"/>
              <w:rPr>
                <w:sz w:val="22"/>
              </w:rPr>
            </w:pPr>
          </w:p>
        </w:tc>
        <w:tc>
          <w:tcPr>
            <w:tcW w:w="1304" w:type="dxa"/>
            <w:vAlign w:val="center"/>
          </w:tcPr>
          <w:p w14:paraId="6B4C7882" w14:textId="77777777" w:rsidR="003B7030" w:rsidRPr="000F3192" w:rsidRDefault="003B7030" w:rsidP="00D64122">
            <w:pPr>
              <w:jc w:val="right"/>
              <w:rPr>
                <w:sz w:val="22"/>
              </w:rPr>
            </w:pPr>
          </w:p>
        </w:tc>
        <w:tc>
          <w:tcPr>
            <w:tcW w:w="1304" w:type="dxa"/>
            <w:vAlign w:val="center"/>
          </w:tcPr>
          <w:p w14:paraId="6FB81107" w14:textId="77777777" w:rsidR="003B7030" w:rsidRPr="000F3192" w:rsidRDefault="003B7030" w:rsidP="00D64122">
            <w:pPr>
              <w:jc w:val="right"/>
              <w:rPr>
                <w:sz w:val="22"/>
              </w:rPr>
            </w:pPr>
          </w:p>
        </w:tc>
      </w:tr>
    </w:tbl>
    <w:p w14:paraId="71345FD0" w14:textId="77777777" w:rsidR="003B7030" w:rsidRPr="000F3192" w:rsidRDefault="003B7030" w:rsidP="003B7030">
      <w:pPr>
        <w:rPr>
          <w:rFonts w:ascii="ＭＳ 明朝" w:eastAsia="ＭＳ 明朝" w:hAnsi="ＭＳ 明朝"/>
          <w:sz w:val="22"/>
          <w:szCs w:val="22"/>
        </w:rPr>
      </w:pPr>
    </w:p>
    <w:p w14:paraId="014C9931" w14:textId="77777777" w:rsidR="003B7030" w:rsidRPr="000F3192" w:rsidRDefault="003B7030" w:rsidP="003B7030">
      <w:pPr>
        <w:rPr>
          <w:rFonts w:ascii="ＭＳ 明朝" w:eastAsia="ＭＳ 明朝" w:hAnsi="ＭＳ 明朝"/>
          <w:sz w:val="22"/>
          <w:szCs w:val="22"/>
        </w:rPr>
      </w:pPr>
    </w:p>
    <w:p w14:paraId="729D8C31" w14:textId="77777777" w:rsidR="003B7030" w:rsidRPr="000F3192" w:rsidRDefault="003B7030" w:rsidP="003B7030">
      <w:pPr>
        <w:rPr>
          <w:rFonts w:ascii="ＭＳ 明朝" w:eastAsia="ＭＳ 明朝" w:hAnsi="ＭＳ 明朝"/>
          <w:sz w:val="22"/>
          <w:szCs w:val="22"/>
        </w:rPr>
      </w:pPr>
      <w:r w:rsidRPr="000F3192">
        <w:rPr>
          <w:rFonts w:ascii="ＭＳ 明朝" w:eastAsia="ＭＳ 明朝" w:hAnsi="ＭＳ 明朝" w:hint="eastAsia"/>
          <w:sz w:val="22"/>
          <w:szCs w:val="22"/>
        </w:rPr>
        <w:t>２．非正規職員（時給制の職員など）</w:t>
      </w:r>
    </w:p>
    <w:p w14:paraId="011DCA3B" w14:textId="77777777" w:rsidR="003B7030" w:rsidRPr="000F3192" w:rsidRDefault="003B7030" w:rsidP="003B7030">
      <w:pPr>
        <w:rPr>
          <w:rFonts w:ascii="ＭＳ 明朝" w:eastAsia="ＭＳ 明朝" w:hAnsi="ＭＳ 明朝"/>
          <w:sz w:val="22"/>
          <w:szCs w:val="22"/>
        </w:rPr>
      </w:pPr>
    </w:p>
    <w:tbl>
      <w:tblPr>
        <w:tblW w:w="856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304"/>
        <w:gridCol w:w="1304"/>
        <w:gridCol w:w="1304"/>
        <w:gridCol w:w="1304"/>
        <w:gridCol w:w="1304"/>
      </w:tblGrid>
      <w:tr w:rsidR="000F3192" w:rsidRPr="000F3192" w14:paraId="562CDDA2" w14:textId="77777777" w:rsidTr="00D64122">
        <w:trPr>
          <w:trHeight w:val="510"/>
        </w:trPr>
        <w:tc>
          <w:tcPr>
            <w:tcW w:w="2041" w:type="dxa"/>
            <w:vAlign w:val="center"/>
          </w:tcPr>
          <w:p w14:paraId="1FBCCA37" w14:textId="77777777" w:rsidR="003B7030" w:rsidRPr="000F3192" w:rsidRDefault="003B7030" w:rsidP="00D64122">
            <w:pPr>
              <w:jc w:val="center"/>
              <w:rPr>
                <w:sz w:val="22"/>
              </w:rPr>
            </w:pPr>
          </w:p>
        </w:tc>
        <w:tc>
          <w:tcPr>
            <w:tcW w:w="1304" w:type="dxa"/>
            <w:shd w:val="clear" w:color="auto" w:fill="E8E8E8"/>
            <w:vAlign w:val="center"/>
          </w:tcPr>
          <w:p w14:paraId="28A66C09" w14:textId="5D17774B" w:rsidR="003B7030" w:rsidRPr="000F3192" w:rsidRDefault="003B7030" w:rsidP="00D64122">
            <w:pPr>
              <w:jc w:val="center"/>
              <w:rPr>
                <w:sz w:val="20"/>
                <w:szCs w:val="21"/>
              </w:rPr>
            </w:pPr>
            <w:r w:rsidRPr="000F3192">
              <w:rPr>
                <w:rFonts w:hint="eastAsia"/>
                <w:sz w:val="20"/>
                <w:szCs w:val="21"/>
              </w:rPr>
              <w:t>９年度</w:t>
            </w:r>
          </w:p>
        </w:tc>
        <w:tc>
          <w:tcPr>
            <w:tcW w:w="1304" w:type="dxa"/>
            <w:shd w:val="clear" w:color="auto" w:fill="E8E8E8"/>
            <w:vAlign w:val="center"/>
          </w:tcPr>
          <w:p w14:paraId="138B56C3" w14:textId="077D0BAC" w:rsidR="003B7030" w:rsidRPr="000F3192" w:rsidRDefault="003B7030" w:rsidP="00D64122">
            <w:pPr>
              <w:jc w:val="center"/>
              <w:rPr>
                <w:sz w:val="20"/>
                <w:szCs w:val="21"/>
              </w:rPr>
            </w:pPr>
            <w:r w:rsidRPr="000F3192">
              <w:rPr>
                <w:rFonts w:hint="eastAsia"/>
                <w:sz w:val="20"/>
                <w:szCs w:val="21"/>
              </w:rPr>
              <w:t>１０年度</w:t>
            </w:r>
          </w:p>
        </w:tc>
        <w:tc>
          <w:tcPr>
            <w:tcW w:w="1304" w:type="dxa"/>
            <w:shd w:val="clear" w:color="auto" w:fill="E8E8E8"/>
            <w:vAlign w:val="center"/>
          </w:tcPr>
          <w:p w14:paraId="638C20DF" w14:textId="7388CA2F" w:rsidR="003B7030" w:rsidRPr="000F3192" w:rsidRDefault="003B7030" w:rsidP="00D64122">
            <w:pPr>
              <w:jc w:val="center"/>
              <w:rPr>
                <w:sz w:val="20"/>
                <w:szCs w:val="21"/>
              </w:rPr>
            </w:pPr>
            <w:r w:rsidRPr="000F3192">
              <w:rPr>
                <w:rFonts w:hint="eastAsia"/>
                <w:sz w:val="20"/>
                <w:szCs w:val="21"/>
              </w:rPr>
              <w:t>１１年度</w:t>
            </w:r>
          </w:p>
        </w:tc>
        <w:tc>
          <w:tcPr>
            <w:tcW w:w="1304" w:type="dxa"/>
            <w:shd w:val="clear" w:color="auto" w:fill="E8E8E8"/>
            <w:vAlign w:val="center"/>
          </w:tcPr>
          <w:p w14:paraId="11D60765" w14:textId="3D10091F" w:rsidR="003B7030" w:rsidRPr="000F3192" w:rsidRDefault="003B7030" w:rsidP="00D64122">
            <w:pPr>
              <w:jc w:val="center"/>
              <w:rPr>
                <w:sz w:val="20"/>
                <w:szCs w:val="21"/>
              </w:rPr>
            </w:pPr>
            <w:r w:rsidRPr="000F3192">
              <w:rPr>
                <w:rFonts w:hint="eastAsia"/>
                <w:sz w:val="20"/>
                <w:szCs w:val="21"/>
              </w:rPr>
              <w:t>１２年度</w:t>
            </w:r>
          </w:p>
        </w:tc>
        <w:tc>
          <w:tcPr>
            <w:tcW w:w="1304" w:type="dxa"/>
            <w:shd w:val="clear" w:color="auto" w:fill="E8E8E8"/>
            <w:vAlign w:val="center"/>
          </w:tcPr>
          <w:p w14:paraId="5AE6753F" w14:textId="33754B3B" w:rsidR="003B7030" w:rsidRPr="000F3192" w:rsidRDefault="003B7030" w:rsidP="00D64122">
            <w:pPr>
              <w:jc w:val="center"/>
              <w:rPr>
                <w:sz w:val="20"/>
                <w:szCs w:val="21"/>
              </w:rPr>
            </w:pPr>
            <w:r w:rsidRPr="000F3192">
              <w:rPr>
                <w:rFonts w:hint="eastAsia"/>
                <w:sz w:val="20"/>
                <w:szCs w:val="21"/>
              </w:rPr>
              <w:t>１３年度</w:t>
            </w:r>
          </w:p>
        </w:tc>
      </w:tr>
      <w:tr w:rsidR="000F3192" w:rsidRPr="000F3192" w14:paraId="79209A27" w14:textId="77777777" w:rsidTr="00D64122">
        <w:trPr>
          <w:trHeight w:val="624"/>
        </w:trPr>
        <w:tc>
          <w:tcPr>
            <w:tcW w:w="2041" w:type="dxa"/>
            <w:vAlign w:val="center"/>
          </w:tcPr>
          <w:p w14:paraId="123F7156" w14:textId="77777777" w:rsidR="003B7030" w:rsidRPr="000F3192" w:rsidRDefault="003B7030" w:rsidP="00D64122">
            <w:pPr>
              <w:jc w:val="center"/>
              <w:rPr>
                <w:sz w:val="22"/>
              </w:rPr>
            </w:pPr>
            <w:r w:rsidRPr="000F3192">
              <w:rPr>
                <w:rFonts w:hint="eastAsia"/>
                <w:sz w:val="22"/>
              </w:rPr>
              <w:t>対象経費総額</w:t>
            </w:r>
          </w:p>
        </w:tc>
        <w:tc>
          <w:tcPr>
            <w:tcW w:w="1304" w:type="dxa"/>
            <w:vAlign w:val="center"/>
          </w:tcPr>
          <w:p w14:paraId="26EBAFC9" w14:textId="77777777" w:rsidR="003B7030" w:rsidRPr="000F3192" w:rsidRDefault="003B7030" w:rsidP="00D64122">
            <w:pPr>
              <w:jc w:val="right"/>
              <w:rPr>
                <w:sz w:val="22"/>
              </w:rPr>
            </w:pPr>
          </w:p>
        </w:tc>
        <w:tc>
          <w:tcPr>
            <w:tcW w:w="1304" w:type="dxa"/>
            <w:vAlign w:val="center"/>
          </w:tcPr>
          <w:p w14:paraId="3AC366B2" w14:textId="77777777" w:rsidR="003B7030" w:rsidRPr="000F3192" w:rsidRDefault="003B7030" w:rsidP="00D64122">
            <w:pPr>
              <w:jc w:val="right"/>
              <w:rPr>
                <w:sz w:val="22"/>
              </w:rPr>
            </w:pPr>
          </w:p>
        </w:tc>
        <w:tc>
          <w:tcPr>
            <w:tcW w:w="1304" w:type="dxa"/>
            <w:vAlign w:val="center"/>
          </w:tcPr>
          <w:p w14:paraId="754788BD" w14:textId="77777777" w:rsidR="003B7030" w:rsidRPr="000F3192" w:rsidRDefault="003B7030" w:rsidP="00D64122">
            <w:pPr>
              <w:jc w:val="right"/>
              <w:rPr>
                <w:sz w:val="22"/>
              </w:rPr>
            </w:pPr>
          </w:p>
        </w:tc>
        <w:tc>
          <w:tcPr>
            <w:tcW w:w="1304" w:type="dxa"/>
            <w:vAlign w:val="center"/>
          </w:tcPr>
          <w:p w14:paraId="54559ED7" w14:textId="77777777" w:rsidR="003B7030" w:rsidRPr="000F3192" w:rsidRDefault="003B7030" w:rsidP="00D64122">
            <w:pPr>
              <w:jc w:val="right"/>
              <w:rPr>
                <w:sz w:val="22"/>
              </w:rPr>
            </w:pPr>
          </w:p>
        </w:tc>
        <w:tc>
          <w:tcPr>
            <w:tcW w:w="1304" w:type="dxa"/>
            <w:vAlign w:val="center"/>
          </w:tcPr>
          <w:p w14:paraId="73BB7266" w14:textId="77777777" w:rsidR="003B7030" w:rsidRPr="000F3192" w:rsidRDefault="003B7030" w:rsidP="00D64122">
            <w:pPr>
              <w:jc w:val="right"/>
              <w:rPr>
                <w:sz w:val="22"/>
              </w:rPr>
            </w:pPr>
          </w:p>
        </w:tc>
      </w:tr>
      <w:tr w:rsidR="000F3192" w:rsidRPr="000F3192" w14:paraId="297410DB" w14:textId="77777777" w:rsidTr="00D64122">
        <w:trPr>
          <w:trHeight w:val="624"/>
        </w:trPr>
        <w:tc>
          <w:tcPr>
            <w:tcW w:w="2041" w:type="dxa"/>
            <w:vAlign w:val="center"/>
          </w:tcPr>
          <w:p w14:paraId="72C6C7F8" w14:textId="77777777" w:rsidR="003B7030" w:rsidRPr="000F3192" w:rsidRDefault="003B7030" w:rsidP="00D64122">
            <w:pPr>
              <w:jc w:val="center"/>
              <w:rPr>
                <w:sz w:val="22"/>
              </w:rPr>
            </w:pPr>
            <w:r w:rsidRPr="000F3192">
              <w:rPr>
                <w:rFonts w:hint="eastAsia"/>
                <w:sz w:val="22"/>
              </w:rPr>
              <w:t>平均時給</w:t>
            </w:r>
          </w:p>
        </w:tc>
        <w:tc>
          <w:tcPr>
            <w:tcW w:w="1304" w:type="dxa"/>
            <w:vAlign w:val="center"/>
          </w:tcPr>
          <w:p w14:paraId="4EF27465" w14:textId="77777777" w:rsidR="003B7030" w:rsidRPr="000F3192" w:rsidRDefault="003B7030" w:rsidP="00D64122">
            <w:pPr>
              <w:jc w:val="right"/>
              <w:rPr>
                <w:sz w:val="22"/>
              </w:rPr>
            </w:pPr>
          </w:p>
        </w:tc>
        <w:tc>
          <w:tcPr>
            <w:tcW w:w="1304" w:type="dxa"/>
            <w:vAlign w:val="center"/>
          </w:tcPr>
          <w:p w14:paraId="466837E8" w14:textId="77777777" w:rsidR="003B7030" w:rsidRPr="000F3192" w:rsidRDefault="003B7030" w:rsidP="00D64122">
            <w:pPr>
              <w:jc w:val="right"/>
              <w:rPr>
                <w:sz w:val="22"/>
              </w:rPr>
            </w:pPr>
          </w:p>
        </w:tc>
        <w:tc>
          <w:tcPr>
            <w:tcW w:w="1304" w:type="dxa"/>
            <w:vAlign w:val="center"/>
          </w:tcPr>
          <w:p w14:paraId="2735AABB" w14:textId="77777777" w:rsidR="003B7030" w:rsidRPr="000F3192" w:rsidRDefault="003B7030" w:rsidP="00D64122">
            <w:pPr>
              <w:jc w:val="right"/>
              <w:rPr>
                <w:sz w:val="22"/>
              </w:rPr>
            </w:pPr>
          </w:p>
        </w:tc>
        <w:tc>
          <w:tcPr>
            <w:tcW w:w="1304" w:type="dxa"/>
            <w:vAlign w:val="center"/>
          </w:tcPr>
          <w:p w14:paraId="50E38D8B" w14:textId="77777777" w:rsidR="003B7030" w:rsidRPr="000F3192" w:rsidRDefault="003B7030" w:rsidP="00D64122">
            <w:pPr>
              <w:jc w:val="right"/>
              <w:rPr>
                <w:sz w:val="22"/>
              </w:rPr>
            </w:pPr>
          </w:p>
        </w:tc>
        <w:tc>
          <w:tcPr>
            <w:tcW w:w="1304" w:type="dxa"/>
            <w:vAlign w:val="center"/>
          </w:tcPr>
          <w:p w14:paraId="44B9DD85" w14:textId="77777777" w:rsidR="003B7030" w:rsidRPr="000F3192" w:rsidRDefault="003B7030" w:rsidP="00D64122">
            <w:pPr>
              <w:jc w:val="right"/>
              <w:rPr>
                <w:sz w:val="22"/>
              </w:rPr>
            </w:pPr>
          </w:p>
        </w:tc>
      </w:tr>
      <w:tr w:rsidR="003B7030" w:rsidRPr="000F3192" w14:paraId="618239FE" w14:textId="77777777" w:rsidTr="00D64122">
        <w:trPr>
          <w:trHeight w:val="624"/>
        </w:trPr>
        <w:tc>
          <w:tcPr>
            <w:tcW w:w="2041" w:type="dxa"/>
            <w:vAlign w:val="center"/>
          </w:tcPr>
          <w:p w14:paraId="64B77DB8" w14:textId="77777777" w:rsidR="003B7030" w:rsidRPr="000F3192" w:rsidRDefault="003B7030" w:rsidP="00D64122">
            <w:pPr>
              <w:jc w:val="center"/>
              <w:rPr>
                <w:sz w:val="22"/>
              </w:rPr>
            </w:pPr>
            <w:r w:rsidRPr="000F3192">
              <w:rPr>
                <w:rFonts w:hint="eastAsia"/>
                <w:sz w:val="22"/>
              </w:rPr>
              <w:t>想定上昇率</w:t>
            </w:r>
          </w:p>
        </w:tc>
        <w:tc>
          <w:tcPr>
            <w:tcW w:w="1304" w:type="dxa"/>
            <w:vAlign w:val="center"/>
          </w:tcPr>
          <w:p w14:paraId="6E5EE5B7" w14:textId="77777777" w:rsidR="003B7030" w:rsidRPr="000F3192" w:rsidRDefault="003B7030" w:rsidP="00D64122">
            <w:pPr>
              <w:jc w:val="right"/>
              <w:rPr>
                <w:sz w:val="22"/>
              </w:rPr>
            </w:pPr>
          </w:p>
        </w:tc>
        <w:tc>
          <w:tcPr>
            <w:tcW w:w="1304" w:type="dxa"/>
            <w:vAlign w:val="center"/>
          </w:tcPr>
          <w:p w14:paraId="499F9092" w14:textId="77777777" w:rsidR="003B7030" w:rsidRPr="000F3192" w:rsidRDefault="003B7030" w:rsidP="00D64122">
            <w:pPr>
              <w:jc w:val="right"/>
              <w:rPr>
                <w:sz w:val="22"/>
              </w:rPr>
            </w:pPr>
          </w:p>
        </w:tc>
        <w:tc>
          <w:tcPr>
            <w:tcW w:w="1304" w:type="dxa"/>
            <w:vAlign w:val="center"/>
          </w:tcPr>
          <w:p w14:paraId="097A0AE2" w14:textId="77777777" w:rsidR="003B7030" w:rsidRPr="000F3192" w:rsidRDefault="003B7030" w:rsidP="00D64122">
            <w:pPr>
              <w:jc w:val="right"/>
              <w:rPr>
                <w:sz w:val="22"/>
              </w:rPr>
            </w:pPr>
          </w:p>
        </w:tc>
        <w:tc>
          <w:tcPr>
            <w:tcW w:w="1304" w:type="dxa"/>
            <w:vAlign w:val="center"/>
          </w:tcPr>
          <w:p w14:paraId="2A002B69" w14:textId="77777777" w:rsidR="003B7030" w:rsidRPr="000F3192" w:rsidRDefault="003B7030" w:rsidP="00D64122">
            <w:pPr>
              <w:jc w:val="right"/>
              <w:rPr>
                <w:sz w:val="22"/>
              </w:rPr>
            </w:pPr>
          </w:p>
        </w:tc>
        <w:tc>
          <w:tcPr>
            <w:tcW w:w="1304" w:type="dxa"/>
            <w:vAlign w:val="center"/>
          </w:tcPr>
          <w:p w14:paraId="638E3488" w14:textId="77777777" w:rsidR="003B7030" w:rsidRPr="000F3192" w:rsidRDefault="003B7030" w:rsidP="00D64122">
            <w:pPr>
              <w:jc w:val="right"/>
              <w:rPr>
                <w:sz w:val="22"/>
              </w:rPr>
            </w:pPr>
          </w:p>
        </w:tc>
      </w:tr>
    </w:tbl>
    <w:p w14:paraId="2BC67082" w14:textId="77777777" w:rsidR="003B7030" w:rsidRPr="000F3192" w:rsidRDefault="003B7030" w:rsidP="003B7030">
      <w:pPr>
        <w:rPr>
          <w:rFonts w:ascii="ＭＳ 明朝" w:eastAsia="ＭＳ 明朝" w:hAnsi="ＭＳ 明朝"/>
          <w:sz w:val="22"/>
        </w:rPr>
      </w:pPr>
    </w:p>
    <w:p w14:paraId="62126D3C" w14:textId="7556CEEE" w:rsidR="003B7030" w:rsidRPr="000F3192" w:rsidRDefault="003B7030" w:rsidP="003B7030">
      <w:pPr>
        <w:rPr>
          <w:rFonts w:ascii="ＭＳ 明朝" w:eastAsia="ＭＳ 明朝" w:hAnsi="ＭＳ 明朝"/>
          <w:sz w:val="22"/>
        </w:rPr>
      </w:pPr>
      <w:r w:rsidRPr="000F3192">
        <w:rPr>
          <w:rFonts w:ascii="ＭＳ 明朝" w:eastAsia="ＭＳ 明朝" w:hAnsi="ＭＳ 明朝"/>
          <w:sz w:val="22"/>
        </w:rPr>
        <w:br w:type="page"/>
      </w:r>
    </w:p>
    <w:p w14:paraId="33FFAAA1" w14:textId="45C3BE17" w:rsidR="001D08BA" w:rsidRPr="005739CB" w:rsidRDefault="001D08BA" w:rsidP="001D08BA">
      <w:pPr>
        <w:rPr>
          <w:rFonts w:ascii="ＭＳ 明朝" w:eastAsia="ＭＳ 明朝" w:hAnsi="ＭＳ 明朝"/>
          <w:bCs/>
          <w:color w:val="000000" w:themeColor="text1"/>
          <w:sz w:val="22"/>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hint="eastAsia"/>
          <w:color w:val="000000" w:themeColor="text1"/>
          <w:sz w:val="22"/>
        </w:rPr>
        <w:t>５</w:t>
      </w:r>
    </w:p>
    <w:p w14:paraId="7241BD13" w14:textId="77777777" w:rsidR="001D08BA" w:rsidRPr="005739CB" w:rsidRDefault="001D08BA" w:rsidP="001D08BA">
      <w:pPr>
        <w:jc w:val="center"/>
        <w:rPr>
          <w:rFonts w:ascii="ＭＳ 明朝" w:eastAsia="ＭＳ 明朝" w:hAnsi="ＭＳ 明朝"/>
          <w:bCs/>
          <w:color w:val="000000" w:themeColor="text1"/>
          <w:sz w:val="22"/>
        </w:rPr>
      </w:pPr>
    </w:p>
    <w:p w14:paraId="5EFF72E5" w14:textId="77777777" w:rsidR="001D08BA" w:rsidRPr="005739CB" w:rsidRDefault="001D08BA" w:rsidP="001D08BA">
      <w:pPr>
        <w:ind w:leftChars="300" w:left="720"/>
        <w:rPr>
          <w:rFonts w:ascii="ＭＳ 明朝" w:eastAsia="ＭＳ 明朝" w:hAnsi="ＭＳ 明朝"/>
          <w:bCs/>
          <w:color w:val="000000" w:themeColor="text1"/>
          <w:sz w:val="22"/>
        </w:rPr>
      </w:pP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bCs/>
          <w:color w:val="000000" w:themeColor="text1"/>
          <w:sz w:val="22"/>
        </w:rPr>
        <w:t>の管理運営に係る</w:t>
      </w:r>
    </w:p>
    <w:p w14:paraId="08E791BD" w14:textId="77777777" w:rsidR="001D08BA" w:rsidRPr="005739CB" w:rsidRDefault="001D08BA" w:rsidP="001D08BA">
      <w:pPr>
        <w:ind w:leftChars="300" w:left="720"/>
        <w:rPr>
          <w:rFonts w:ascii="ＭＳ 明朝" w:eastAsia="ＭＳ 明朝" w:hAnsi="ＭＳ 明朝"/>
          <w:bCs/>
          <w:color w:val="000000" w:themeColor="text1"/>
          <w:sz w:val="22"/>
        </w:rPr>
      </w:pPr>
      <w:r w:rsidRPr="005739CB">
        <w:rPr>
          <w:rFonts w:ascii="ＭＳ 明朝" w:eastAsia="ＭＳ 明朝" w:hAnsi="ＭＳ 明朝" w:hint="eastAsia"/>
          <w:bCs/>
          <w:color w:val="000000" w:themeColor="text1"/>
          <w:sz w:val="22"/>
        </w:rPr>
        <w:t>指定管理者の申請に当たり応募資格がある旨の誓約書</w:t>
      </w:r>
    </w:p>
    <w:p w14:paraId="36CEAB45" w14:textId="77777777" w:rsidR="001D08BA" w:rsidRPr="005739CB" w:rsidRDefault="001D08BA" w:rsidP="001D08BA">
      <w:pPr>
        <w:rPr>
          <w:rFonts w:ascii="ＭＳ 明朝" w:eastAsia="ＭＳ 明朝" w:hAnsi="ＭＳ 明朝"/>
          <w:color w:val="000000" w:themeColor="text1"/>
          <w:sz w:val="22"/>
        </w:rPr>
      </w:pPr>
    </w:p>
    <w:p w14:paraId="318D44F8" w14:textId="77777777" w:rsidR="001D08BA" w:rsidRPr="005739CB" w:rsidRDefault="001D08BA" w:rsidP="001D08BA">
      <w:pPr>
        <w:rPr>
          <w:rFonts w:ascii="ＭＳ 明朝" w:eastAsia="ＭＳ 明朝" w:hAnsi="ＭＳ 明朝"/>
          <w:color w:val="000000" w:themeColor="text1"/>
          <w:sz w:val="22"/>
        </w:rPr>
      </w:pPr>
    </w:p>
    <w:p w14:paraId="139B9BD6"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私は、</w:t>
      </w: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color w:val="000000" w:themeColor="text1"/>
          <w:sz w:val="22"/>
        </w:rPr>
        <w:t>指定管理者募集要項に明記された、応募資格を満たしていることを誓約いたします。</w:t>
      </w:r>
    </w:p>
    <w:p w14:paraId="53B62DFE" w14:textId="77777777" w:rsidR="001D08BA" w:rsidRPr="005739CB" w:rsidRDefault="001D08BA" w:rsidP="001D08BA">
      <w:pPr>
        <w:rPr>
          <w:rFonts w:ascii="ＭＳ 明朝" w:eastAsia="ＭＳ 明朝" w:hAnsi="ＭＳ 明朝"/>
          <w:color w:val="000000" w:themeColor="text1"/>
          <w:sz w:val="22"/>
        </w:rPr>
      </w:pPr>
    </w:p>
    <w:p w14:paraId="0F0F4D88" w14:textId="77777777" w:rsidR="001D08BA" w:rsidRPr="005739CB" w:rsidRDefault="001D08BA" w:rsidP="001D08BA">
      <w:pPr>
        <w:rPr>
          <w:rFonts w:ascii="ＭＳ 明朝" w:eastAsia="ＭＳ 明朝" w:hAnsi="ＭＳ 明朝"/>
          <w:color w:val="000000" w:themeColor="text1"/>
          <w:sz w:val="22"/>
        </w:rPr>
      </w:pPr>
    </w:p>
    <w:p w14:paraId="591E0F3B" w14:textId="77777777" w:rsidR="001D08BA" w:rsidRPr="005739CB" w:rsidRDefault="001D08BA" w:rsidP="001D08BA">
      <w:pPr>
        <w:rPr>
          <w:rFonts w:ascii="ＭＳ 明朝" w:eastAsia="ＭＳ 明朝" w:hAnsi="ＭＳ 明朝"/>
          <w:color w:val="000000" w:themeColor="text1"/>
          <w:sz w:val="22"/>
        </w:rPr>
      </w:pPr>
    </w:p>
    <w:p w14:paraId="4435D64D" w14:textId="77777777" w:rsidR="001D08BA" w:rsidRDefault="001D08BA" w:rsidP="001D08BA">
      <w:pPr>
        <w:rPr>
          <w:rFonts w:ascii="ＭＳ 明朝" w:eastAsia="ＭＳ 明朝" w:hAnsi="ＭＳ 明朝"/>
          <w:color w:val="000000" w:themeColor="text1"/>
          <w:sz w:val="22"/>
        </w:rPr>
      </w:pPr>
    </w:p>
    <w:p w14:paraId="4C3322E8" w14:textId="77777777" w:rsidR="00F44D36" w:rsidRDefault="00F44D36" w:rsidP="001D08BA">
      <w:pPr>
        <w:rPr>
          <w:rFonts w:ascii="ＭＳ 明朝" w:eastAsia="ＭＳ 明朝" w:hAnsi="ＭＳ 明朝"/>
          <w:color w:val="000000" w:themeColor="text1"/>
          <w:sz w:val="22"/>
        </w:rPr>
      </w:pPr>
    </w:p>
    <w:p w14:paraId="7EA733B7" w14:textId="77777777" w:rsidR="00F44D36" w:rsidRDefault="00F44D36" w:rsidP="001D08BA">
      <w:pPr>
        <w:rPr>
          <w:rFonts w:ascii="ＭＳ 明朝" w:eastAsia="ＭＳ 明朝" w:hAnsi="ＭＳ 明朝"/>
          <w:color w:val="000000" w:themeColor="text1"/>
          <w:sz w:val="22"/>
        </w:rPr>
      </w:pPr>
    </w:p>
    <w:p w14:paraId="6795B4B3" w14:textId="77777777" w:rsidR="00F44D36" w:rsidRDefault="00F44D36" w:rsidP="001D08BA">
      <w:pPr>
        <w:rPr>
          <w:rFonts w:ascii="ＭＳ 明朝" w:eastAsia="ＭＳ 明朝" w:hAnsi="ＭＳ 明朝"/>
          <w:color w:val="000000" w:themeColor="text1"/>
          <w:sz w:val="22"/>
        </w:rPr>
      </w:pPr>
    </w:p>
    <w:p w14:paraId="087BA20A" w14:textId="77777777" w:rsidR="00F44D36" w:rsidRPr="005739CB" w:rsidRDefault="00F44D36" w:rsidP="001D08BA">
      <w:pPr>
        <w:rPr>
          <w:rFonts w:ascii="ＭＳ 明朝" w:eastAsia="ＭＳ 明朝" w:hAnsi="ＭＳ 明朝"/>
          <w:color w:val="000000" w:themeColor="text1"/>
          <w:sz w:val="22"/>
        </w:rPr>
      </w:pPr>
    </w:p>
    <w:p w14:paraId="606B0EEE" w14:textId="77777777" w:rsidR="001D08BA" w:rsidRPr="005739CB" w:rsidRDefault="001D08BA" w:rsidP="001D08BA">
      <w:pPr>
        <w:jc w:val="right"/>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令和　　年　　月　　日</w:t>
      </w:r>
    </w:p>
    <w:p w14:paraId="06289AD4" w14:textId="77E4E8EB" w:rsidR="001D08BA" w:rsidRPr="005739CB" w:rsidRDefault="001D08BA" w:rsidP="001D08BA">
      <w:pPr>
        <w:ind w:firstLine="44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大分市長　</w:t>
      </w:r>
      <w:r w:rsidR="00A7204F" w:rsidRPr="00A7204F">
        <w:rPr>
          <w:rFonts w:ascii="ＭＳ 明朝" w:eastAsia="ＭＳ 明朝" w:hAnsi="ＭＳ 明朝" w:hint="eastAsia"/>
          <w:color w:val="000000" w:themeColor="text1"/>
          <w:sz w:val="22"/>
        </w:rPr>
        <w:t>足立　信也</w:t>
      </w:r>
      <w:r w:rsidRPr="005739CB">
        <w:rPr>
          <w:rFonts w:ascii="ＭＳ 明朝" w:eastAsia="ＭＳ 明朝" w:hAnsi="ＭＳ 明朝" w:hint="eastAsia"/>
          <w:color w:val="000000" w:themeColor="text1"/>
          <w:sz w:val="22"/>
        </w:rPr>
        <w:t xml:space="preserve">　殿</w:t>
      </w:r>
    </w:p>
    <w:p w14:paraId="5EC86CBD" w14:textId="77777777" w:rsidR="001D08BA" w:rsidRPr="005739CB" w:rsidRDefault="001D08BA" w:rsidP="001D08BA">
      <w:pPr>
        <w:rPr>
          <w:rFonts w:ascii="ＭＳ 明朝" w:eastAsia="ＭＳ 明朝" w:hAnsi="ＭＳ 明朝"/>
          <w:color w:val="000000" w:themeColor="text1"/>
          <w:sz w:val="22"/>
        </w:rPr>
      </w:pPr>
    </w:p>
    <w:p w14:paraId="4A007191" w14:textId="77777777" w:rsidR="001D08BA" w:rsidRPr="00A7204F" w:rsidRDefault="001D08BA" w:rsidP="001D08BA">
      <w:pPr>
        <w:rPr>
          <w:rFonts w:ascii="ＭＳ 明朝" w:eastAsia="ＭＳ 明朝" w:hAnsi="ＭＳ 明朝"/>
          <w:color w:val="000000" w:themeColor="text1"/>
          <w:sz w:val="22"/>
        </w:rPr>
      </w:pPr>
    </w:p>
    <w:p w14:paraId="0E119887" w14:textId="77777777" w:rsidR="001D08BA" w:rsidRPr="00A7204F" w:rsidRDefault="001D08BA" w:rsidP="001D08BA">
      <w:pPr>
        <w:rPr>
          <w:rFonts w:ascii="ＭＳ 明朝" w:eastAsia="ＭＳ 明朝" w:hAnsi="ＭＳ 明朝"/>
          <w:color w:val="000000" w:themeColor="text1"/>
          <w:sz w:val="22"/>
        </w:rPr>
      </w:pPr>
    </w:p>
    <w:p w14:paraId="54152625"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w:t>
      </w:r>
      <w:r w:rsidRPr="005739CB">
        <w:rPr>
          <w:rFonts w:ascii="ＭＳ 明朝" w:eastAsia="ＭＳ 明朝" w:hAnsi="ＭＳ 明朝" w:hint="eastAsia"/>
          <w:color w:val="000000" w:themeColor="text1"/>
          <w:spacing w:val="97"/>
          <w:sz w:val="22"/>
        </w:rPr>
        <w:t>所在</w:t>
      </w:r>
      <w:r w:rsidRPr="005739CB">
        <w:rPr>
          <w:rFonts w:ascii="ＭＳ 明朝" w:eastAsia="ＭＳ 明朝" w:hAnsi="ＭＳ 明朝" w:hint="eastAsia"/>
          <w:color w:val="000000" w:themeColor="text1"/>
          <w:spacing w:val="1"/>
          <w:sz w:val="22"/>
        </w:rPr>
        <w:t>地</w:t>
      </w:r>
    </w:p>
    <w:p w14:paraId="4A652EA2" w14:textId="77777777" w:rsidR="001D08BA" w:rsidRPr="005739CB" w:rsidRDefault="001D08BA" w:rsidP="001D08BA">
      <w:pPr>
        <w:rPr>
          <w:rFonts w:ascii="ＭＳ 明朝" w:eastAsia="ＭＳ 明朝" w:hAnsi="ＭＳ 明朝"/>
          <w:color w:val="000000" w:themeColor="text1"/>
          <w:sz w:val="22"/>
        </w:rPr>
      </w:pPr>
    </w:p>
    <w:p w14:paraId="26BAEAD9"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団体等の名称</w:t>
      </w:r>
    </w:p>
    <w:p w14:paraId="6BD0532E" w14:textId="77777777" w:rsidR="001D08BA" w:rsidRPr="005739CB" w:rsidRDefault="001D08BA" w:rsidP="001D08BA">
      <w:pPr>
        <w:rPr>
          <w:rFonts w:ascii="ＭＳ 明朝" w:eastAsia="ＭＳ 明朝" w:hAnsi="ＭＳ 明朝"/>
          <w:color w:val="000000" w:themeColor="text1"/>
          <w:sz w:val="22"/>
        </w:rPr>
      </w:pPr>
    </w:p>
    <w:p w14:paraId="32140F70" w14:textId="77777777" w:rsidR="001D08BA" w:rsidRPr="005739CB" w:rsidRDefault="001D08BA" w:rsidP="001D08BA">
      <w:pPr>
        <w:jc w:val="left"/>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代表者名　　　　　　　　　　　　　　㊞</w:t>
      </w:r>
    </w:p>
    <w:p w14:paraId="46A0FBC0" w14:textId="77777777" w:rsidR="001D08BA" w:rsidRPr="005739CB" w:rsidRDefault="001D08BA" w:rsidP="001D08BA">
      <w:pPr>
        <w:jc w:val="left"/>
        <w:rPr>
          <w:rFonts w:ascii="ＭＳ 明朝" w:eastAsia="ＭＳ 明朝" w:hAnsi="ＭＳ 明朝"/>
          <w:color w:val="000000" w:themeColor="text1"/>
          <w:sz w:val="22"/>
        </w:rPr>
      </w:pPr>
    </w:p>
    <w:p w14:paraId="28E6DA34" w14:textId="77777777" w:rsidR="001D08BA" w:rsidRPr="005739CB" w:rsidRDefault="001D08BA" w:rsidP="001D08BA">
      <w:pPr>
        <w:jc w:val="left"/>
        <w:rPr>
          <w:rFonts w:ascii="ＭＳ 明朝" w:eastAsia="ＭＳ 明朝" w:hAnsi="ＭＳ 明朝"/>
          <w:color w:val="000000" w:themeColor="text1"/>
          <w:sz w:val="22"/>
        </w:rPr>
      </w:pPr>
    </w:p>
    <w:p w14:paraId="3B4DD47B" w14:textId="77777777" w:rsidR="001D08BA" w:rsidRPr="005739CB" w:rsidRDefault="001D08BA" w:rsidP="001D08BA">
      <w:pPr>
        <w:jc w:val="left"/>
        <w:rPr>
          <w:rFonts w:ascii="ＭＳ 明朝" w:eastAsia="ＭＳ 明朝" w:hAnsi="ＭＳ 明朝"/>
          <w:color w:val="000000" w:themeColor="text1"/>
          <w:sz w:val="22"/>
        </w:rPr>
      </w:pPr>
    </w:p>
    <w:p w14:paraId="33DD597C" w14:textId="77777777" w:rsidR="001D08BA" w:rsidRPr="005739CB" w:rsidRDefault="001D08BA" w:rsidP="001D08BA">
      <w:pPr>
        <w:jc w:val="left"/>
        <w:rPr>
          <w:rFonts w:ascii="ＭＳ 明朝" w:eastAsia="ＭＳ 明朝" w:hAnsi="ＭＳ 明朝"/>
          <w:color w:val="000000" w:themeColor="text1"/>
          <w:sz w:val="22"/>
        </w:rPr>
      </w:pPr>
    </w:p>
    <w:p w14:paraId="4DBECBFA" w14:textId="77777777" w:rsidR="001D08BA" w:rsidRPr="005739CB" w:rsidRDefault="001D08BA" w:rsidP="001D08BA">
      <w:pPr>
        <w:jc w:val="left"/>
        <w:rPr>
          <w:rFonts w:ascii="ＭＳ 明朝" w:eastAsia="ＭＳ 明朝" w:hAnsi="ＭＳ 明朝"/>
          <w:color w:val="000000" w:themeColor="text1"/>
          <w:sz w:val="22"/>
        </w:rPr>
      </w:pPr>
    </w:p>
    <w:p w14:paraId="2BA41F2C" w14:textId="77777777" w:rsidR="00E02744" w:rsidRPr="005739CB" w:rsidRDefault="00E02744" w:rsidP="001D08BA">
      <w:pPr>
        <w:jc w:val="left"/>
        <w:rPr>
          <w:rFonts w:ascii="ＭＳ 明朝" w:eastAsia="ＭＳ 明朝" w:hAnsi="ＭＳ 明朝"/>
          <w:color w:val="000000" w:themeColor="text1"/>
          <w:sz w:val="22"/>
        </w:rPr>
      </w:pPr>
    </w:p>
    <w:p w14:paraId="524C9D4C" w14:textId="77777777" w:rsidR="00E02744" w:rsidRPr="005739CB" w:rsidRDefault="00E02744" w:rsidP="001D08BA">
      <w:pPr>
        <w:jc w:val="left"/>
        <w:rPr>
          <w:rFonts w:ascii="ＭＳ 明朝" w:eastAsia="ＭＳ 明朝" w:hAnsi="ＭＳ 明朝"/>
          <w:color w:val="000000" w:themeColor="text1"/>
          <w:sz w:val="22"/>
        </w:rPr>
      </w:pPr>
    </w:p>
    <w:p w14:paraId="603B3CEE" w14:textId="77777777" w:rsidR="001D08BA" w:rsidRDefault="001D08BA" w:rsidP="001D08BA">
      <w:pPr>
        <w:jc w:val="left"/>
        <w:rPr>
          <w:rFonts w:ascii="ＭＳ 明朝" w:eastAsia="ＭＳ 明朝" w:hAnsi="ＭＳ 明朝"/>
          <w:color w:val="000000" w:themeColor="text1"/>
          <w:sz w:val="22"/>
        </w:rPr>
      </w:pPr>
    </w:p>
    <w:p w14:paraId="5D5D2186" w14:textId="77777777" w:rsidR="00A7204F" w:rsidRPr="005739CB" w:rsidRDefault="00A7204F" w:rsidP="001D08BA">
      <w:pPr>
        <w:jc w:val="left"/>
        <w:rPr>
          <w:rFonts w:ascii="ＭＳ 明朝" w:eastAsia="ＭＳ 明朝" w:hAnsi="ＭＳ 明朝"/>
          <w:color w:val="000000" w:themeColor="text1"/>
          <w:sz w:val="22"/>
        </w:rPr>
      </w:pPr>
    </w:p>
    <w:p w14:paraId="5B9D6BDF" w14:textId="77777777" w:rsidR="001D08BA" w:rsidRPr="005739CB" w:rsidRDefault="001D08BA" w:rsidP="001D08BA">
      <w:pPr>
        <w:jc w:val="left"/>
        <w:rPr>
          <w:rFonts w:ascii="ＭＳ 明朝" w:eastAsia="ＭＳ 明朝" w:hAnsi="ＭＳ 明朝"/>
          <w:color w:val="000000" w:themeColor="text1"/>
          <w:sz w:val="22"/>
        </w:rPr>
      </w:pPr>
    </w:p>
    <w:p w14:paraId="41403C0E" w14:textId="77777777" w:rsidR="001D08BA" w:rsidRPr="005739CB" w:rsidRDefault="001D08BA" w:rsidP="001D08BA">
      <w:pPr>
        <w:jc w:val="left"/>
        <w:rPr>
          <w:rFonts w:ascii="ＭＳ 明朝" w:eastAsia="ＭＳ 明朝" w:hAnsi="ＭＳ 明朝"/>
          <w:color w:val="000000" w:themeColor="text1"/>
          <w:sz w:val="22"/>
        </w:rPr>
      </w:pPr>
    </w:p>
    <w:p w14:paraId="584CAA18" w14:textId="75A6C586" w:rsidR="001D08BA" w:rsidRPr="005739CB" w:rsidRDefault="001D08BA" w:rsidP="001D08BA">
      <w:pPr>
        <w:rPr>
          <w:rFonts w:ascii="ＭＳ 明朝" w:eastAsia="ＭＳ 明朝" w:hAnsi="ＭＳ 明朝"/>
          <w:color w:val="000000" w:themeColor="text1"/>
          <w:sz w:val="28"/>
          <w:szCs w:val="28"/>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hint="eastAsia"/>
          <w:color w:val="000000" w:themeColor="text1"/>
          <w:sz w:val="22"/>
        </w:rPr>
        <w:t>６</w:t>
      </w:r>
    </w:p>
    <w:p w14:paraId="10263FBA" w14:textId="77777777" w:rsidR="001D08BA" w:rsidRPr="005739CB" w:rsidRDefault="001D08BA" w:rsidP="001D08BA">
      <w:pPr>
        <w:jc w:val="cente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8"/>
          <w:szCs w:val="28"/>
        </w:rPr>
        <w:t>誓　　約　　書</w:t>
      </w:r>
    </w:p>
    <w:p w14:paraId="2667705A" w14:textId="77777777" w:rsidR="001D08BA" w:rsidRPr="005739CB" w:rsidRDefault="001D08BA" w:rsidP="001D08BA">
      <w:pPr>
        <w:ind w:firstLine="200"/>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私は、下記の事項について誓約します。</w:t>
      </w:r>
    </w:p>
    <w:p w14:paraId="694E05DC" w14:textId="77777777" w:rsidR="001D08BA" w:rsidRPr="005739CB" w:rsidRDefault="001D08BA" w:rsidP="001D08BA">
      <w:p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なお、大分市が必要な場合には、警察に照会することについて承諾します。</w:t>
      </w:r>
    </w:p>
    <w:p w14:paraId="7143A89A" w14:textId="77777777" w:rsidR="001D08BA" w:rsidRPr="005739CB" w:rsidRDefault="001D08BA" w:rsidP="001D08BA">
      <w:pPr>
        <w:ind w:firstLine="200"/>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また、照会で確認された情報は、今後、私が、大分市と行う他の契約における確認に利用することに同意します。</w:t>
      </w:r>
    </w:p>
    <w:p w14:paraId="4BA81A6D" w14:textId="77777777" w:rsidR="001D08BA" w:rsidRPr="005739CB" w:rsidRDefault="001D08BA" w:rsidP="001D08BA">
      <w:pPr>
        <w:rPr>
          <w:rFonts w:ascii="ＭＳ 明朝" w:eastAsia="ＭＳ 明朝" w:hAnsi="ＭＳ 明朝"/>
          <w:color w:val="000000" w:themeColor="text1"/>
          <w:sz w:val="20"/>
          <w:szCs w:val="20"/>
        </w:rPr>
      </w:pPr>
    </w:p>
    <w:p w14:paraId="0B0A9274" w14:textId="77777777" w:rsidR="001D08BA" w:rsidRPr="005739CB" w:rsidRDefault="001D08BA" w:rsidP="001D08BA">
      <w:p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１　自己又は自己の役員等が、次のいずれにも該当する者ではありません。</w:t>
      </w:r>
    </w:p>
    <w:p w14:paraId="2FA1313A"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暴力団（暴力団員による不当な行為の防止等に関する法律（平成３年法律第７７号）第２条第２号に規定する暴力団をいう。以下同じ。）</w:t>
      </w:r>
    </w:p>
    <w:p w14:paraId="55EA43AD"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暴力団員（同法第２条第６号に規定する暴力団員をいう。以下同じ。）</w:t>
      </w:r>
    </w:p>
    <w:p w14:paraId="17333A3D"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暴力団員が役員となっている事業者</w:t>
      </w:r>
    </w:p>
    <w:p w14:paraId="234DE957"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暴力団員であることを知りながら、その者を雇用・使用している者</w:t>
      </w:r>
    </w:p>
    <w:p w14:paraId="7EFD6467"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暴力団員であることを知りながら、その者と下請契約又は資材、原材料の購入契約等を締結している者</w:t>
      </w:r>
    </w:p>
    <w:p w14:paraId="5A01AD4A"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暴力団（員）に経済上の利益や利便を供与している者</w:t>
      </w:r>
    </w:p>
    <w:p w14:paraId="0D61E30D"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役員等が暴力団（員）と社会通念上ふさわしくない交際を有するなど社会的に非難される関係を有している者</w:t>
      </w:r>
    </w:p>
    <w:p w14:paraId="7F50242A" w14:textId="77777777" w:rsidR="001D08BA" w:rsidRPr="005739CB" w:rsidRDefault="001D08BA" w:rsidP="001D08BA">
      <w:pPr>
        <w:numPr>
          <w:ilvl w:val="0"/>
          <w:numId w:val="2"/>
        </w:num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暴力団又は暴力団員であることを知りながらこれらを利用している者</w:t>
      </w:r>
    </w:p>
    <w:p w14:paraId="4088532C" w14:textId="77777777" w:rsidR="001D08BA" w:rsidRPr="005739CB" w:rsidRDefault="001D08BA" w:rsidP="001D08BA">
      <w:pPr>
        <w:rPr>
          <w:rFonts w:ascii="ＭＳ 明朝" w:eastAsia="ＭＳ 明朝" w:hAnsi="ＭＳ 明朝"/>
          <w:color w:val="000000" w:themeColor="text1"/>
          <w:sz w:val="20"/>
          <w:szCs w:val="20"/>
        </w:rPr>
      </w:pPr>
    </w:p>
    <w:p w14:paraId="48EB98D3" w14:textId="77777777" w:rsidR="001D08BA" w:rsidRPr="005739CB" w:rsidRDefault="001D08BA" w:rsidP="001D08BA">
      <w:pPr>
        <w:ind w:left="400" w:hanging="400"/>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２　１の（１）から（８）までに掲げる者が、その経営に実質的に関与している法人その他の団体又は個人ではありません。</w:t>
      </w:r>
    </w:p>
    <w:p w14:paraId="1152A854" w14:textId="77777777" w:rsidR="001D08BA" w:rsidRPr="005739CB" w:rsidRDefault="001D08BA" w:rsidP="001D08BA">
      <w:pPr>
        <w:ind w:left="442" w:firstLine="5800"/>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年　　月　　日</w:t>
      </w:r>
    </w:p>
    <w:p w14:paraId="2B10518B" w14:textId="789170AE" w:rsidR="001D08BA" w:rsidRPr="005739CB" w:rsidRDefault="001D08BA" w:rsidP="001D08BA">
      <w:pPr>
        <w:jc w:val="left"/>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 xml:space="preserve">大分市長　</w:t>
      </w:r>
      <w:r w:rsidR="00A7204F" w:rsidRPr="00A7204F">
        <w:rPr>
          <w:rFonts w:ascii="ＭＳ 明朝" w:eastAsia="ＭＳ 明朝" w:hAnsi="ＭＳ 明朝" w:hint="eastAsia"/>
          <w:color w:val="000000" w:themeColor="text1"/>
          <w:sz w:val="20"/>
          <w:szCs w:val="20"/>
        </w:rPr>
        <w:t>足立　信也</w:t>
      </w:r>
      <w:r w:rsidRPr="005739CB">
        <w:rPr>
          <w:rFonts w:ascii="ＭＳ 明朝" w:eastAsia="ＭＳ 明朝" w:hAnsi="ＭＳ 明朝" w:hint="eastAsia"/>
          <w:color w:val="000000" w:themeColor="text1"/>
          <w:sz w:val="20"/>
          <w:szCs w:val="20"/>
        </w:rPr>
        <w:t xml:space="preserve">　殿</w:t>
      </w:r>
    </w:p>
    <w:p w14:paraId="2C150FB9" w14:textId="77777777" w:rsidR="001D08BA" w:rsidRPr="005739CB" w:rsidRDefault="001D08BA" w:rsidP="001D08BA">
      <w:pPr>
        <w:ind w:firstLine="4200"/>
        <w:jc w:val="left"/>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（法人、団体にあっては事務所所在地）</w:t>
      </w:r>
    </w:p>
    <w:p w14:paraId="3F08F7F6" w14:textId="77777777" w:rsidR="001D08BA" w:rsidRPr="005739CB" w:rsidRDefault="001D08BA" w:rsidP="001D08BA">
      <w:pPr>
        <w:ind w:firstLine="2400"/>
        <w:jc w:val="left"/>
        <w:rPr>
          <w:rFonts w:ascii="ＭＳ 明朝" w:eastAsia="ＭＳ 明朝" w:hAnsi="ＭＳ 明朝"/>
          <w:color w:val="000000" w:themeColor="text1"/>
        </w:rPr>
      </w:pPr>
      <w:r w:rsidRPr="005739CB">
        <w:rPr>
          <w:rFonts w:ascii="ＭＳ 明朝" w:eastAsia="ＭＳ 明朝" w:hAnsi="ＭＳ 明朝" w:hint="eastAsia"/>
          <w:color w:val="000000" w:themeColor="text1"/>
          <w:sz w:val="20"/>
          <w:szCs w:val="20"/>
        </w:rPr>
        <w:t>住　　所</w:t>
      </w:r>
    </w:p>
    <w:p w14:paraId="561D6458" w14:textId="77777777" w:rsidR="001D08BA" w:rsidRPr="005739CB" w:rsidRDefault="001D08BA" w:rsidP="001D08BA">
      <w:pPr>
        <w:jc w:val="left"/>
        <w:rPr>
          <w:rFonts w:ascii="ＭＳ 明朝" w:eastAsia="ＭＳ 明朝" w:hAnsi="ＭＳ 明朝"/>
          <w:color w:val="000000" w:themeColor="text1"/>
          <w:sz w:val="20"/>
          <w:szCs w:val="20"/>
        </w:rPr>
      </w:pPr>
      <w:r w:rsidRPr="005739CB">
        <w:rPr>
          <w:rFonts w:ascii="ＭＳ 明朝" w:eastAsia="ＭＳ 明朝" w:hAnsi="ＭＳ 明朝"/>
          <w:noProof/>
          <w:color w:val="000000" w:themeColor="text1"/>
        </w:rPr>
        <mc:AlternateContent>
          <mc:Choice Requires="wps">
            <w:drawing>
              <wp:anchor distT="0" distB="0" distL="114300" distR="114300" simplePos="0" relativeHeight="251659264" behindDoc="0" locked="0" layoutInCell="1" allowOverlap="1" wp14:anchorId="006D0DF6" wp14:editId="72BD4C50">
                <wp:simplePos x="0" y="0"/>
                <wp:positionH relativeFrom="column">
                  <wp:posOffset>1485900</wp:posOffset>
                </wp:positionH>
                <wp:positionV relativeFrom="paragraph">
                  <wp:posOffset>114300</wp:posOffset>
                </wp:positionV>
                <wp:extent cx="3886200" cy="0"/>
                <wp:effectExtent l="12065" t="13335" r="6985" b="571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0742B2"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4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" strokeweight=".26mm">
                <v:stroke joinstyle="miter" endcap="square"/>
              </v:line>
            </w:pict>
          </mc:Fallback>
        </mc:AlternateContent>
      </w:r>
      <w:r w:rsidRPr="005739CB">
        <w:rPr>
          <w:rFonts w:ascii="ＭＳ 明朝" w:eastAsia="ＭＳ 明朝" w:hAnsi="ＭＳ 明朝" w:hint="eastAsia"/>
          <w:color w:val="000000" w:themeColor="text1"/>
          <w:sz w:val="20"/>
          <w:szCs w:val="20"/>
        </w:rPr>
        <w:t xml:space="preserve">　　　　　　　　　　　　　　　　　　　　　　　　　　　　　　　　　　　　　　　　　</w:t>
      </w:r>
    </w:p>
    <w:p w14:paraId="409F64DA" w14:textId="77777777" w:rsidR="001D08BA" w:rsidRPr="005739CB" w:rsidRDefault="001D08BA" w:rsidP="001D08BA">
      <w:pPr>
        <w:ind w:firstLine="2600"/>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〔法人、団体にあっては法人・団体名及び、代表者の役職・氏名〕</w:t>
      </w:r>
    </w:p>
    <w:p w14:paraId="3DECD3B7" w14:textId="77777777" w:rsidR="001D08BA" w:rsidRPr="005739CB" w:rsidRDefault="001D08BA" w:rsidP="001D08BA">
      <w:pPr>
        <w:rPr>
          <w:rFonts w:ascii="ＭＳ 明朝" w:eastAsia="ＭＳ 明朝" w:hAnsi="ＭＳ 明朝"/>
          <w:color w:val="000000" w:themeColor="text1"/>
          <w:sz w:val="20"/>
          <w:szCs w:val="20"/>
        </w:rPr>
      </w:pPr>
      <w:r w:rsidRPr="005739CB">
        <w:rPr>
          <w:rFonts w:ascii="ＭＳ 明朝" w:eastAsia="ＭＳ 明朝" w:hAnsi="ＭＳ 明朝" w:hint="eastAsia"/>
          <w:color w:val="000000" w:themeColor="text1"/>
          <w:sz w:val="20"/>
          <w:szCs w:val="20"/>
        </w:rPr>
        <w:t xml:space="preserve">　　　　　　　　　　　　（フリガナ）</w:t>
      </w:r>
    </w:p>
    <w:p w14:paraId="4182E920" w14:textId="77777777" w:rsidR="001D08BA" w:rsidRPr="005739CB" w:rsidRDefault="001D08BA" w:rsidP="001D08BA">
      <w:pPr>
        <w:ind w:firstLine="2400"/>
        <w:rPr>
          <w:rFonts w:ascii="ＭＳ 明朝" w:eastAsia="ＭＳ 明朝" w:hAnsi="ＭＳ 明朝"/>
          <w:color w:val="000000" w:themeColor="text1"/>
        </w:rPr>
      </w:pPr>
      <w:r w:rsidRPr="005739CB">
        <w:rPr>
          <w:rFonts w:ascii="ＭＳ 明朝" w:eastAsia="ＭＳ 明朝" w:hAnsi="ＭＳ 明朝" w:hint="eastAsia"/>
          <w:color w:val="000000" w:themeColor="text1"/>
          <w:sz w:val="20"/>
          <w:szCs w:val="20"/>
        </w:rPr>
        <w:t>氏　　名</w:t>
      </w:r>
    </w:p>
    <w:p w14:paraId="56363BB4" w14:textId="77777777" w:rsidR="001D08BA" w:rsidRPr="005739CB" w:rsidRDefault="001D08BA" w:rsidP="001D08BA">
      <w:pPr>
        <w:ind w:firstLine="2400"/>
        <w:rPr>
          <w:rFonts w:ascii="ＭＳ 明朝" w:eastAsia="ＭＳ 明朝" w:hAnsi="ＭＳ 明朝"/>
          <w:color w:val="000000" w:themeColor="text1"/>
          <w:sz w:val="20"/>
          <w:szCs w:val="20"/>
        </w:rPr>
      </w:pPr>
      <w:r w:rsidRPr="005739CB">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632590DF" wp14:editId="3333B179">
                <wp:simplePos x="0" y="0"/>
                <wp:positionH relativeFrom="column">
                  <wp:posOffset>1485900</wp:posOffset>
                </wp:positionH>
                <wp:positionV relativeFrom="paragraph">
                  <wp:posOffset>114300</wp:posOffset>
                </wp:positionV>
                <wp:extent cx="3886200" cy="0"/>
                <wp:effectExtent l="12065" t="13335" r="6985" b="571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6926B0"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4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" strokeweight=".26mm">
                <v:stroke joinstyle="miter" endcap="square"/>
              </v:line>
            </w:pict>
          </mc:Fallback>
        </mc:AlternateContent>
      </w:r>
    </w:p>
    <w:p w14:paraId="799D4260" w14:textId="77777777" w:rsidR="001D08BA" w:rsidRPr="005739CB" w:rsidRDefault="001D08BA" w:rsidP="001D08BA">
      <w:pPr>
        <w:ind w:firstLine="2400"/>
        <w:rPr>
          <w:rFonts w:ascii="ＭＳ 明朝" w:eastAsia="ＭＳ 明朝" w:hAnsi="ＭＳ 明朝"/>
          <w:color w:val="000000" w:themeColor="text1"/>
        </w:rPr>
      </w:pPr>
      <w:r w:rsidRPr="005739CB">
        <w:rPr>
          <w:rFonts w:ascii="ＭＳ 明朝" w:eastAsia="ＭＳ 明朝" w:hAnsi="ＭＳ 明朝" w:hint="eastAsia"/>
          <w:color w:val="000000" w:themeColor="text1"/>
          <w:sz w:val="20"/>
          <w:szCs w:val="20"/>
        </w:rPr>
        <w:t>生年月日（明治・大正・昭和・平成）　　年　　月　　日（男・女）</w:t>
      </w:r>
    </w:p>
    <w:p w14:paraId="210862D9"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noProof/>
          <w:color w:val="000000" w:themeColor="text1"/>
        </w:rPr>
        <mc:AlternateContent>
          <mc:Choice Requires="wps">
            <w:drawing>
              <wp:anchor distT="0" distB="0" distL="114300" distR="114300" simplePos="0" relativeHeight="251661312" behindDoc="0" locked="0" layoutInCell="1" allowOverlap="1" wp14:anchorId="612C4F77" wp14:editId="7BF16045">
                <wp:simplePos x="0" y="0"/>
                <wp:positionH relativeFrom="column">
                  <wp:posOffset>1485900</wp:posOffset>
                </wp:positionH>
                <wp:positionV relativeFrom="paragraph">
                  <wp:posOffset>114300</wp:posOffset>
                </wp:positionV>
                <wp:extent cx="3886200" cy="0"/>
                <wp:effectExtent l="12065" t="13335" r="6985" b="571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D8D151" id="直線コネクタ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4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" strokeweight=".26mm">
                <v:stroke joinstyle="miter" endcap="square"/>
              </v:line>
            </w:pict>
          </mc:Fallback>
        </mc:AlternateContent>
      </w:r>
    </w:p>
    <w:p w14:paraId="59C4EFFA" w14:textId="77777777" w:rsidR="001D08BA" w:rsidRDefault="001D08BA" w:rsidP="001D08BA">
      <w:pPr>
        <w:rPr>
          <w:rFonts w:ascii="ＭＳ 明朝" w:eastAsia="ＭＳ 明朝" w:hAnsi="ＭＳ 明朝"/>
          <w:color w:val="000000" w:themeColor="text1"/>
          <w:sz w:val="20"/>
          <w:szCs w:val="20"/>
        </w:rPr>
      </w:pPr>
      <w:r w:rsidRPr="005739CB">
        <w:rPr>
          <w:rFonts w:ascii="ＭＳ 明朝" w:eastAsia="ＭＳ 明朝" w:hAnsi="ＭＳ 明朝" w:cs="ＭＳ ゴシック" w:hint="eastAsia"/>
          <w:color w:val="000000" w:themeColor="text1"/>
          <w:sz w:val="20"/>
          <w:szCs w:val="20"/>
        </w:rPr>
        <w:t>※</w:t>
      </w:r>
      <w:r w:rsidRPr="005739CB">
        <w:rPr>
          <w:rFonts w:ascii="ＭＳ 明朝" w:eastAsia="ＭＳ 明朝" w:hAnsi="ＭＳ 明朝" w:hint="eastAsia"/>
          <w:color w:val="000000" w:themeColor="text1"/>
          <w:sz w:val="20"/>
          <w:szCs w:val="20"/>
        </w:rPr>
        <w:t>大分市では、大分市暴力団排除条例に基づき、行政事務全般から暴力団を排除するため、申請者に暴力団等でない旨の誓約をお願いしています。</w:t>
      </w:r>
    </w:p>
    <w:p w14:paraId="5FB3C33C" w14:textId="77777777" w:rsidR="00A7204F" w:rsidRPr="005739CB" w:rsidRDefault="00A7204F" w:rsidP="001D08BA">
      <w:pPr>
        <w:rPr>
          <w:rFonts w:ascii="ＭＳ 明朝" w:eastAsia="ＭＳ 明朝" w:hAnsi="ＭＳ 明朝"/>
          <w:color w:val="000000" w:themeColor="text1"/>
          <w:sz w:val="22"/>
        </w:rPr>
      </w:pPr>
    </w:p>
    <w:p w14:paraId="73373F28" w14:textId="7F52B065"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hint="eastAsia"/>
          <w:color w:val="000000" w:themeColor="text1"/>
          <w:sz w:val="22"/>
        </w:rPr>
        <w:t>７</w:t>
      </w:r>
    </w:p>
    <w:p w14:paraId="297ECC9B"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　　　　　　　　　　　　　　　</w:t>
      </w:r>
      <w:r w:rsidRPr="005739CB">
        <w:rPr>
          <w:rFonts w:ascii="ＭＳ 明朝" w:eastAsia="ＭＳ 明朝" w:hAnsi="ＭＳ 明朝" w:hint="eastAsia"/>
          <w:color w:val="000000" w:themeColor="text1"/>
          <w:sz w:val="28"/>
          <w:szCs w:val="28"/>
        </w:rPr>
        <w:t>役　員　名　簿</w:t>
      </w:r>
    </w:p>
    <w:tbl>
      <w:tblPr>
        <w:tblW w:w="0" w:type="auto"/>
        <w:tblInd w:w="-5" w:type="dxa"/>
        <w:tblLayout w:type="fixed"/>
        <w:tblLook w:val="0000" w:firstRow="0" w:lastRow="0" w:firstColumn="0" w:lastColumn="0" w:noHBand="0" w:noVBand="0"/>
      </w:tblPr>
      <w:tblGrid>
        <w:gridCol w:w="828"/>
        <w:gridCol w:w="1980"/>
        <w:gridCol w:w="720"/>
        <w:gridCol w:w="720"/>
        <w:gridCol w:w="720"/>
        <w:gridCol w:w="720"/>
        <w:gridCol w:w="720"/>
        <w:gridCol w:w="2304"/>
      </w:tblGrid>
      <w:tr w:rsidR="005739CB" w:rsidRPr="005739CB" w14:paraId="67155FFD" w14:textId="77777777" w:rsidTr="002D420C">
        <w:trPr>
          <w:cantSplit/>
          <w:trHeight w:val="358"/>
        </w:trPr>
        <w:tc>
          <w:tcPr>
            <w:tcW w:w="2808" w:type="dxa"/>
            <w:gridSpan w:val="2"/>
            <w:tcBorders>
              <w:top w:val="single" w:sz="4" w:space="0" w:color="000000"/>
              <w:left w:val="single" w:sz="4" w:space="0" w:color="000000"/>
              <w:bottom w:val="single" w:sz="4" w:space="0" w:color="000000"/>
            </w:tcBorders>
          </w:tcPr>
          <w:p w14:paraId="007C1F85"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氏　名</w:t>
            </w:r>
          </w:p>
        </w:tc>
        <w:tc>
          <w:tcPr>
            <w:tcW w:w="2880" w:type="dxa"/>
            <w:gridSpan w:val="4"/>
            <w:tcBorders>
              <w:top w:val="single" w:sz="4" w:space="0" w:color="000000"/>
              <w:left w:val="single" w:sz="4" w:space="0" w:color="000000"/>
              <w:bottom w:val="single" w:sz="4" w:space="0" w:color="000000"/>
            </w:tcBorders>
          </w:tcPr>
          <w:p w14:paraId="34D1D030"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生年月日</w:t>
            </w:r>
          </w:p>
        </w:tc>
        <w:tc>
          <w:tcPr>
            <w:tcW w:w="720" w:type="dxa"/>
            <w:vMerge w:val="restart"/>
            <w:tcBorders>
              <w:top w:val="single" w:sz="4" w:space="0" w:color="000000"/>
              <w:left w:val="single" w:sz="4" w:space="0" w:color="000000"/>
              <w:bottom w:val="single" w:sz="4" w:space="0" w:color="000000"/>
            </w:tcBorders>
            <w:vAlign w:val="center"/>
          </w:tcPr>
          <w:p w14:paraId="702C94FB"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性別</w:t>
            </w:r>
          </w:p>
        </w:tc>
        <w:tc>
          <w:tcPr>
            <w:tcW w:w="2304" w:type="dxa"/>
            <w:vMerge w:val="restart"/>
            <w:tcBorders>
              <w:top w:val="single" w:sz="4" w:space="0" w:color="000000"/>
              <w:left w:val="single" w:sz="4" w:space="0" w:color="000000"/>
              <w:bottom w:val="single" w:sz="4" w:space="0" w:color="000000"/>
              <w:right w:val="single" w:sz="4" w:space="0" w:color="000000"/>
            </w:tcBorders>
            <w:vAlign w:val="center"/>
          </w:tcPr>
          <w:p w14:paraId="795C5AD4"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t>住所</w:t>
            </w:r>
          </w:p>
        </w:tc>
      </w:tr>
      <w:tr w:rsidR="005739CB" w:rsidRPr="005739CB" w14:paraId="7D42A41F" w14:textId="77777777" w:rsidTr="002D420C">
        <w:trPr>
          <w:cantSplit/>
          <w:trHeight w:val="501"/>
        </w:trPr>
        <w:tc>
          <w:tcPr>
            <w:tcW w:w="828" w:type="dxa"/>
            <w:tcBorders>
              <w:top w:val="single" w:sz="4" w:space="0" w:color="000000"/>
              <w:left w:val="single" w:sz="4" w:space="0" w:color="000000"/>
              <w:bottom w:val="double" w:sz="4" w:space="0" w:color="000000"/>
            </w:tcBorders>
            <w:vAlign w:val="center"/>
          </w:tcPr>
          <w:p w14:paraId="3A10592F" w14:textId="77777777" w:rsidR="001D08BA" w:rsidRPr="005739CB" w:rsidRDefault="001D08BA" w:rsidP="002D420C">
            <w:pPr>
              <w:rPr>
                <w:rFonts w:ascii="ＭＳ 明朝" w:eastAsia="ＭＳ 明朝" w:hAnsi="ＭＳ 明朝"/>
                <w:color w:val="000000" w:themeColor="text1"/>
                <w:sz w:val="16"/>
                <w:szCs w:val="16"/>
              </w:rPr>
            </w:pPr>
            <w:r w:rsidRPr="005739CB">
              <w:rPr>
                <w:rFonts w:ascii="ＭＳ 明朝" w:eastAsia="ＭＳ 明朝" w:hAnsi="ＭＳ 明朝" w:hint="eastAsia"/>
                <w:color w:val="000000" w:themeColor="text1"/>
                <w:sz w:val="22"/>
              </w:rPr>
              <w:t>役職</w:t>
            </w:r>
          </w:p>
        </w:tc>
        <w:tc>
          <w:tcPr>
            <w:tcW w:w="1980" w:type="dxa"/>
            <w:tcBorders>
              <w:top w:val="single" w:sz="4" w:space="0" w:color="000000"/>
              <w:left w:val="single" w:sz="4" w:space="0" w:color="000000"/>
              <w:bottom w:val="double" w:sz="4" w:space="0" w:color="000000"/>
            </w:tcBorders>
            <w:vAlign w:val="center"/>
          </w:tcPr>
          <w:p w14:paraId="203A259C"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16"/>
                <w:szCs w:val="16"/>
              </w:rPr>
              <w:t>漢字（ふりがな）氏名</w:t>
            </w:r>
          </w:p>
        </w:tc>
        <w:tc>
          <w:tcPr>
            <w:tcW w:w="720" w:type="dxa"/>
            <w:tcBorders>
              <w:top w:val="single" w:sz="4" w:space="0" w:color="000000"/>
              <w:left w:val="single" w:sz="4" w:space="0" w:color="000000"/>
              <w:bottom w:val="double" w:sz="4" w:space="0" w:color="000000"/>
            </w:tcBorders>
            <w:vAlign w:val="center"/>
          </w:tcPr>
          <w:p w14:paraId="71C19AB9"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元号</w:t>
            </w:r>
          </w:p>
        </w:tc>
        <w:tc>
          <w:tcPr>
            <w:tcW w:w="720" w:type="dxa"/>
            <w:tcBorders>
              <w:top w:val="single" w:sz="4" w:space="0" w:color="000000"/>
              <w:left w:val="single" w:sz="4" w:space="0" w:color="000000"/>
              <w:bottom w:val="double" w:sz="4" w:space="0" w:color="000000"/>
            </w:tcBorders>
            <w:vAlign w:val="center"/>
          </w:tcPr>
          <w:p w14:paraId="2B59AF3B"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年</w:t>
            </w:r>
          </w:p>
        </w:tc>
        <w:tc>
          <w:tcPr>
            <w:tcW w:w="720" w:type="dxa"/>
            <w:tcBorders>
              <w:top w:val="single" w:sz="4" w:space="0" w:color="000000"/>
              <w:left w:val="single" w:sz="4" w:space="0" w:color="000000"/>
              <w:bottom w:val="double" w:sz="4" w:space="0" w:color="000000"/>
            </w:tcBorders>
            <w:vAlign w:val="center"/>
          </w:tcPr>
          <w:p w14:paraId="2AA4465F"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月</w:t>
            </w:r>
          </w:p>
        </w:tc>
        <w:tc>
          <w:tcPr>
            <w:tcW w:w="720" w:type="dxa"/>
            <w:tcBorders>
              <w:top w:val="single" w:sz="4" w:space="0" w:color="000000"/>
              <w:left w:val="single" w:sz="4" w:space="0" w:color="000000"/>
              <w:bottom w:val="double" w:sz="4" w:space="0" w:color="000000"/>
            </w:tcBorders>
            <w:vAlign w:val="center"/>
          </w:tcPr>
          <w:p w14:paraId="7B2C7F7A"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日</w:t>
            </w:r>
          </w:p>
        </w:tc>
        <w:tc>
          <w:tcPr>
            <w:tcW w:w="720" w:type="dxa"/>
            <w:vMerge/>
            <w:tcBorders>
              <w:top w:val="single" w:sz="4" w:space="0" w:color="000000"/>
              <w:left w:val="single" w:sz="4" w:space="0" w:color="000000"/>
              <w:bottom w:val="double" w:sz="4" w:space="0" w:color="000000"/>
            </w:tcBorders>
            <w:vAlign w:val="center"/>
          </w:tcPr>
          <w:p w14:paraId="75236AC5" w14:textId="77777777" w:rsidR="001D08BA" w:rsidRPr="005739CB" w:rsidRDefault="001D08BA" w:rsidP="002D420C">
            <w:pPr>
              <w:snapToGrid w:val="0"/>
              <w:jc w:val="center"/>
              <w:rPr>
                <w:rFonts w:ascii="ＭＳ 明朝" w:eastAsia="ＭＳ 明朝" w:hAnsi="ＭＳ 明朝"/>
                <w:color w:val="000000" w:themeColor="text1"/>
                <w:sz w:val="22"/>
              </w:rPr>
            </w:pPr>
          </w:p>
        </w:tc>
        <w:tc>
          <w:tcPr>
            <w:tcW w:w="2304" w:type="dxa"/>
            <w:vMerge/>
            <w:tcBorders>
              <w:top w:val="single" w:sz="4" w:space="0" w:color="000000"/>
              <w:left w:val="single" w:sz="4" w:space="0" w:color="000000"/>
              <w:bottom w:val="double" w:sz="4" w:space="0" w:color="000000"/>
              <w:right w:val="single" w:sz="4" w:space="0" w:color="000000"/>
            </w:tcBorders>
            <w:vAlign w:val="center"/>
          </w:tcPr>
          <w:p w14:paraId="6AC406B8"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5739CB" w:rsidRPr="005739CB" w14:paraId="3FBE9061" w14:textId="77777777" w:rsidTr="002D420C">
        <w:trPr>
          <w:trHeight w:val="719"/>
        </w:trPr>
        <w:tc>
          <w:tcPr>
            <w:tcW w:w="828" w:type="dxa"/>
            <w:tcBorders>
              <w:top w:val="double" w:sz="4" w:space="0" w:color="000000"/>
              <w:left w:val="single" w:sz="4" w:space="0" w:color="000000"/>
              <w:bottom w:val="single" w:sz="4" w:space="0" w:color="000000"/>
            </w:tcBorders>
          </w:tcPr>
          <w:p w14:paraId="009F2CF5" w14:textId="77777777" w:rsidR="001D08BA" w:rsidRPr="005739CB" w:rsidRDefault="001D08BA" w:rsidP="002D420C">
            <w:pPr>
              <w:snapToGrid w:val="0"/>
              <w:rPr>
                <w:rFonts w:ascii="ＭＳ 明朝" w:eastAsia="ＭＳ 明朝" w:hAnsi="ＭＳ 明朝"/>
                <w:color w:val="000000" w:themeColor="text1"/>
                <w:sz w:val="22"/>
              </w:rPr>
            </w:pPr>
          </w:p>
          <w:p w14:paraId="758C517F"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double" w:sz="4" w:space="0" w:color="000000"/>
              <w:left w:val="single" w:sz="4" w:space="0" w:color="000000"/>
              <w:bottom w:val="single" w:sz="4" w:space="0" w:color="000000"/>
            </w:tcBorders>
          </w:tcPr>
          <w:p w14:paraId="231F729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double" w:sz="4" w:space="0" w:color="000000"/>
              <w:left w:val="single" w:sz="4" w:space="0" w:color="000000"/>
              <w:bottom w:val="single" w:sz="4" w:space="0" w:color="000000"/>
            </w:tcBorders>
          </w:tcPr>
          <w:p w14:paraId="087B0C9B"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double" w:sz="4" w:space="0" w:color="000000"/>
              <w:left w:val="single" w:sz="4" w:space="0" w:color="000000"/>
              <w:bottom w:val="single" w:sz="4" w:space="0" w:color="000000"/>
            </w:tcBorders>
          </w:tcPr>
          <w:p w14:paraId="739F474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double" w:sz="4" w:space="0" w:color="000000"/>
              <w:left w:val="single" w:sz="4" w:space="0" w:color="000000"/>
              <w:bottom w:val="single" w:sz="4" w:space="0" w:color="000000"/>
            </w:tcBorders>
          </w:tcPr>
          <w:p w14:paraId="407F99F6"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double" w:sz="4" w:space="0" w:color="000000"/>
              <w:left w:val="single" w:sz="4" w:space="0" w:color="000000"/>
              <w:bottom w:val="single" w:sz="4" w:space="0" w:color="000000"/>
            </w:tcBorders>
          </w:tcPr>
          <w:p w14:paraId="7A423A5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double" w:sz="4" w:space="0" w:color="000000"/>
              <w:left w:val="single" w:sz="4" w:space="0" w:color="000000"/>
              <w:bottom w:val="single" w:sz="4" w:space="0" w:color="000000"/>
            </w:tcBorders>
          </w:tcPr>
          <w:p w14:paraId="59C63DB4"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double" w:sz="4" w:space="0" w:color="000000"/>
              <w:left w:val="single" w:sz="4" w:space="0" w:color="000000"/>
              <w:bottom w:val="single" w:sz="4" w:space="0" w:color="000000"/>
              <w:right w:val="single" w:sz="4" w:space="0" w:color="000000"/>
            </w:tcBorders>
          </w:tcPr>
          <w:p w14:paraId="253A1183"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77A42EFB" w14:textId="77777777" w:rsidTr="002D420C">
        <w:tc>
          <w:tcPr>
            <w:tcW w:w="828" w:type="dxa"/>
            <w:tcBorders>
              <w:top w:val="single" w:sz="4" w:space="0" w:color="000000"/>
              <w:left w:val="single" w:sz="4" w:space="0" w:color="000000"/>
              <w:bottom w:val="single" w:sz="4" w:space="0" w:color="000000"/>
            </w:tcBorders>
          </w:tcPr>
          <w:p w14:paraId="0CB59F26" w14:textId="77777777" w:rsidR="001D08BA" w:rsidRPr="005739CB" w:rsidRDefault="001D08BA" w:rsidP="002D420C">
            <w:pPr>
              <w:snapToGrid w:val="0"/>
              <w:rPr>
                <w:rFonts w:ascii="ＭＳ 明朝" w:eastAsia="ＭＳ 明朝" w:hAnsi="ＭＳ 明朝"/>
                <w:color w:val="000000" w:themeColor="text1"/>
                <w:sz w:val="22"/>
              </w:rPr>
            </w:pPr>
          </w:p>
          <w:p w14:paraId="2EA73A57"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6075E4A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5D2050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518C5E1"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26BE96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0E61C1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6D15C80"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18D67DC8"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3BE381C7" w14:textId="77777777" w:rsidTr="002D420C">
        <w:tc>
          <w:tcPr>
            <w:tcW w:w="828" w:type="dxa"/>
            <w:tcBorders>
              <w:top w:val="single" w:sz="4" w:space="0" w:color="000000"/>
              <w:left w:val="single" w:sz="4" w:space="0" w:color="000000"/>
              <w:bottom w:val="single" w:sz="4" w:space="0" w:color="000000"/>
            </w:tcBorders>
          </w:tcPr>
          <w:p w14:paraId="70AB3E67" w14:textId="77777777" w:rsidR="001D08BA" w:rsidRPr="005739CB" w:rsidRDefault="001D08BA" w:rsidP="002D420C">
            <w:pPr>
              <w:snapToGrid w:val="0"/>
              <w:rPr>
                <w:rFonts w:ascii="ＭＳ 明朝" w:eastAsia="ＭＳ 明朝" w:hAnsi="ＭＳ 明朝"/>
                <w:color w:val="000000" w:themeColor="text1"/>
                <w:sz w:val="22"/>
              </w:rPr>
            </w:pPr>
          </w:p>
          <w:p w14:paraId="7485F2EC"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51C52B2A"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415C59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24A422B"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5D93F5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A5EDC2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430497D"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3B801647"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1FEE48CA" w14:textId="77777777" w:rsidTr="002D420C">
        <w:tc>
          <w:tcPr>
            <w:tcW w:w="828" w:type="dxa"/>
            <w:tcBorders>
              <w:top w:val="single" w:sz="4" w:space="0" w:color="000000"/>
              <w:left w:val="single" w:sz="4" w:space="0" w:color="000000"/>
              <w:bottom w:val="single" w:sz="4" w:space="0" w:color="000000"/>
            </w:tcBorders>
          </w:tcPr>
          <w:p w14:paraId="21F67CEC" w14:textId="77777777" w:rsidR="001D08BA" w:rsidRPr="005739CB" w:rsidRDefault="001D08BA" w:rsidP="002D420C">
            <w:pPr>
              <w:snapToGrid w:val="0"/>
              <w:rPr>
                <w:rFonts w:ascii="ＭＳ 明朝" w:eastAsia="ＭＳ 明朝" w:hAnsi="ＭＳ 明朝"/>
                <w:color w:val="000000" w:themeColor="text1"/>
                <w:sz w:val="22"/>
              </w:rPr>
            </w:pPr>
          </w:p>
          <w:p w14:paraId="0823241B"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472CE664"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08F683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89DD04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94D47BC"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4C5B364"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6F7FD0BA"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157761C4"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45E026A3" w14:textId="77777777" w:rsidTr="002D420C">
        <w:tc>
          <w:tcPr>
            <w:tcW w:w="828" w:type="dxa"/>
            <w:tcBorders>
              <w:top w:val="single" w:sz="4" w:space="0" w:color="000000"/>
              <w:left w:val="single" w:sz="4" w:space="0" w:color="000000"/>
              <w:bottom w:val="single" w:sz="4" w:space="0" w:color="000000"/>
            </w:tcBorders>
          </w:tcPr>
          <w:p w14:paraId="136B23C9" w14:textId="77777777" w:rsidR="001D08BA" w:rsidRPr="005739CB" w:rsidRDefault="001D08BA" w:rsidP="002D420C">
            <w:pPr>
              <w:snapToGrid w:val="0"/>
              <w:rPr>
                <w:rFonts w:ascii="ＭＳ 明朝" w:eastAsia="ＭＳ 明朝" w:hAnsi="ＭＳ 明朝"/>
                <w:color w:val="000000" w:themeColor="text1"/>
                <w:sz w:val="22"/>
              </w:rPr>
            </w:pPr>
          </w:p>
          <w:p w14:paraId="1048848E"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4911E758"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EE4F7C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10375B3"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CC7220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E7143C1"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A411B75"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4EC710E6"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454864A0" w14:textId="77777777" w:rsidTr="002D420C">
        <w:tc>
          <w:tcPr>
            <w:tcW w:w="828" w:type="dxa"/>
            <w:tcBorders>
              <w:top w:val="single" w:sz="4" w:space="0" w:color="000000"/>
              <w:left w:val="single" w:sz="4" w:space="0" w:color="000000"/>
              <w:bottom w:val="single" w:sz="4" w:space="0" w:color="000000"/>
            </w:tcBorders>
          </w:tcPr>
          <w:p w14:paraId="43372850" w14:textId="77777777" w:rsidR="001D08BA" w:rsidRPr="005739CB" w:rsidRDefault="001D08BA" w:rsidP="002D420C">
            <w:pPr>
              <w:snapToGrid w:val="0"/>
              <w:rPr>
                <w:rFonts w:ascii="ＭＳ 明朝" w:eastAsia="ＭＳ 明朝" w:hAnsi="ＭＳ 明朝"/>
                <w:color w:val="000000" w:themeColor="text1"/>
                <w:sz w:val="22"/>
              </w:rPr>
            </w:pPr>
          </w:p>
          <w:p w14:paraId="36124A86"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76C1B8C3"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0DA18FD"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9FD570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700C5CC"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3B0D3AA"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1B4EF36"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1549A4EA"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7001D2A4" w14:textId="77777777" w:rsidTr="002D420C">
        <w:tc>
          <w:tcPr>
            <w:tcW w:w="828" w:type="dxa"/>
            <w:tcBorders>
              <w:top w:val="single" w:sz="4" w:space="0" w:color="000000"/>
              <w:left w:val="single" w:sz="4" w:space="0" w:color="000000"/>
              <w:bottom w:val="single" w:sz="4" w:space="0" w:color="000000"/>
            </w:tcBorders>
          </w:tcPr>
          <w:p w14:paraId="054920C6" w14:textId="77777777" w:rsidR="001D08BA" w:rsidRPr="005739CB" w:rsidRDefault="001D08BA" w:rsidP="002D420C">
            <w:pPr>
              <w:snapToGrid w:val="0"/>
              <w:rPr>
                <w:rFonts w:ascii="ＭＳ 明朝" w:eastAsia="ＭＳ 明朝" w:hAnsi="ＭＳ 明朝"/>
                <w:color w:val="000000" w:themeColor="text1"/>
                <w:sz w:val="22"/>
              </w:rPr>
            </w:pPr>
          </w:p>
          <w:p w14:paraId="617B0CD1"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48A7934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5FCAE7F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6318CE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5F841A8"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FFB908B"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0E4D50D"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25CE222D"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2C24F9B8" w14:textId="77777777" w:rsidTr="002D420C">
        <w:tc>
          <w:tcPr>
            <w:tcW w:w="828" w:type="dxa"/>
            <w:tcBorders>
              <w:top w:val="single" w:sz="4" w:space="0" w:color="000000"/>
              <w:left w:val="single" w:sz="4" w:space="0" w:color="000000"/>
              <w:bottom w:val="single" w:sz="4" w:space="0" w:color="000000"/>
            </w:tcBorders>
          </w:tcPr>
          <w:p w14:paraId="10FAC38F" w14:textId="77777777" w:rsidR="001D08BA" w:rsidRPr="005739CB" w:rsidRDefault="001D08BA" w:rsidP="002D420C">
            <w:pPr>
              <w:snapToGrid w:val="0"/>
              <w:rPr>
                <w:rFonts w:ascii="ＭＳ 明朝" w:eastAsia="ＭＳ 明朝" w:hAnsi="ＭＳ 明朝"/>
                <w:color w:val="000000" w:themeColor="text1"/>
                <w:sz w:val="22"/>
              </w:rPr>
            </w:pPr>
          </w:p>
          <w:p w14:paraId="7F2D00AA"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7C7F710A"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020936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CC4B41C"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613E652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1BB2784"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73E7BC15"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1C275643"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34503A63" w14:textId="77777777" w:rsidTr="002D420C">
        <w:tc>
          <w:tcPr>
            <w:tcW w:w="828" w:type="dxa"/>
            <w:tcBorders>
              <w:top w:val="single" w:sz="4" w:space="0" w:color="000000"/>
              <w:left w:val="single" w:sz="4" w:space="0" w:color="000000"/>
              <w:bottom w:val="single" w:sz="4" w:space="0" w:color="000000"/>
            </w:tcBorders>
          </w:tcPr>
          <w:p w14:paraId="218CD639" w14:textId="77777777" w:rsidR="001D08BA" w:rsidRPr="005739CB" w:rsidRDefault="001D08BA" w:rsidP="002D420C">
            <w:pPr>
              <w:snapToGrid w:val="0"/>
              <w:rPr>
                <w:rFonts w:ascii="ＭＳ 明朝" w:eastAsia="ＭＳ 明朝" w:hAnsi="ＭＳ 明朝"/>
                <w:color w:val="000000" w:themeColor="text1"/>
                <w:sz w:val="22"/>
              </w:rPr>
            </w:pPr>
          </w:p>
          <w:p w14:paraId="3302FC09"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148BA90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CDF6CF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265401D"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71596B54"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E776AB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6455888"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7D620469"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6BFFFDA3" w14:textId="77777777" w:rsidTr="002D420C">
        <w:tc>
          <w:tcPr>
            <w:tcW w:w="828" w:type="dxa"/>
            <w:tcBorders>
              <w:top w:val="single" w:sz="4" w:space="0" w:color="000000"/>
              <w:left w:val="single" w:sz="4" w:space="0" w:color="000000"/>
              <w:bottom w:val="single" w:sz="4" w:space="0" w:color="000000"/>
            </w:tcBorders>
          </w:tcPr>
          <w:p w14:paraId="04DCC6C1" w14:textId="77777777" w:rsidR="001D08BA" w:rsidRPr="005739CB" w:rsidRDefault="001D08BA" w:rsidP="002D420C">
            <w:pPr>
              <w:snapToGrid w:val="0"/>
              <w:rPr>
                <w:rFonts w:ascii="ＭＳ 明朝" w:eastAsia="ＭＳ 明朝" w:hAnsi="ＭＳ 明朝"/>
                <w:color w:val="000000" w:themeColor="text1"/>
                <w:sz w:val="22"/>
              </w:rPr>
            </w:pPr>
          </w:p>
          <w:p w14:paraId="24C184F9"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2F171A6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45CA20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0BFF03C"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E6FE88B"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638DF8F"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EE53A3B"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5AF7B5A2"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19216EAC" w14:textId="77777777" w:rsidTr="002D420C">
        <w:tc>
          <w:tcPr>
            <w:tcW w:w="828" w:type="dxa"/>
            <w:tcBorders>
              <w:top w:val="single" w:sz="4" w:space="0" w:color="000000"/>
              <w:left w:val="single" w:sz="4" w:space="0" w:color="000000"/>
              <w:bottom w:val="single" w:sz="4" w:space="0" w:color="000000"/>
            </w:tcBorders>
          </w:tcPr>
          <w:p w14:paraId="56B244BC" w14:textId="77777777" w:rsidR="001D08BA" w:rsidRPr="005739CB" w:rsidRDefault="001D08BA" w:rsidP="002D420C">
            <w:pPr>
              <w:snapToGrid w:val="0"/>
              <w:rPr>
                <w:rFonts w:ascii="ＭＳ 明朝" w:eastAsia="ＭＳ 明朝" w:hAnsi="ＭＳ 明朝"/>
                <w:color w:val="000000" w:themeColor="text1"/>
                <w:sz w:val="22"/>
              </w:rPr>
            </w:pPr>
          </w:p>
          <w:p w14:paraId="1003B724"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7995A78E"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7D49FDB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A97AE40"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804937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7299D0E8"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1F05995"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4CA96200"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1292E208" w14:textId="77777777" w:rsidTr="002D420C">
        <w:tc>
          <w:tcPr>
            <w:tcW w:w="828" w:type="dxa"/>
            <w:tcBorders>
              <w:top w:val="single" w:sz="4" w:space="0" w:color="000000"/>
              <w:left w:val="single" w:sz="4" w:space="0" w:color="000000"/>
              <w:bottom w:val="single" w:sz="4" w:space="0" w:color="000000"/>
            </w:tcBorders>
          </w:tcPr>
          <w:p w14:paraId="329F79B4" w14:textId="77777777" w:rsidR="001D08BA" w:rsidRPr="005739CB" w:rsidRDefault="001D08BA" w:rsidP="002D420C">
            <w:pPr>
              <w:snapToGrid w:val="0"/>
              <w:rPr>
                <w:rFonts w:ascii="ＭＳ 明朝" w:eastAsia="ＭＳ 明朝" w:hAnsi="ＭＳ 明朝"/>
                <w:color w:val="000000" w:themeColor="text1"/>
                <w:sz w:val="22"/>
              </w:rPr>
            </w:pPr>
          </w:p>
          <w:p w14:paraId="2B0CB13A"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20F7D8D0"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5F4555C3"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1F80E8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4513D96"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5BB46B5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3872D98"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63ECE826"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6088C9E5" w14:textId="77777777" w:rsidTr="002D420C">
        <w:tc>
          <w:tcPr>
            <w:tcW w:w="828" w:type="dxa"/>
            <w:tcBorders>
              <w:top w:val="single" w:sz="4" w:space="0" w:color="000000"/>
              <w:left w:val="single" w:sz="4" w:space="0" w:color="000000"/>
              <w:bottom w:val="single" w:sz="4" w:space="0" w:color="000000"/>
            </w:tcBorders>
          </w:tcPr>
          <w:p w14:paraId="27F619C9" w14:textId="77777777" w:rsidR="001D08BA" w:rsidRPr="005739CB" w:rsidRDefault="001D08BA" w:rsidP="002D420C">
            <w:pPr>
              <w:snapToGrid w:val="0"/>
              <w:rPr>
                <w:rFonts w:ascii="ＭＳ 明朝" w:eastAsia="ＭＳ 明朝" w:hAnsi="ＭＳ 明朝"/>
                <w:color w:val="000000" w:themeColor="text1"/>
                <w:sz w:val="22"/>
              </w:rPr>
            </w:pPr>
          </w:p>
          <w:p w14:paraId="2747F56F"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0E9F6CC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51C0241"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6E8F3ECB"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868E105"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3A8D2641"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5401503F"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51706969"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46CEA898" w14:textId="77777777" w:rsidTr="002D420C">
        <w:tc>
          <w:tcPr>
            <w:tcW w:w="828" w:type="dxa"/>
            <w:tcBorders>
              <w:top w:val="single" w:sz="4" w:space="0" w:color="000000"/>
              <w:left w:val="single" w:sz="4" w:space="0" w:color="000000"/>
              <w:bottom w:val="single" w:sz="4" w:space="0" w:color="000000"/>
            </w:tcBorders>
          </w:tcPr>
          <w:p w14:paraId="7AB62D7B" w14:textId="77777777" w:rsidR="001D08BA" w:rsidRPr="005739CB" w:rsidRDefault="001D08BA" w:rsidP="002D420C">
            <w:pPr>
              <w:snapToGrid w:val="0"/>
              <w:rPr>
                <w:rFonts w:ascii="ＭＳ 明朝" w:eastAsia="ＭＳ 明朝" w:hAnsi="ＭＳ 明朝"/>
                <w:color w:val="000000" w:themeColor="text1"/>
                <w:sz w:val="22"/>
              </w:rPr>
            </w:pPr>
          </w:p>
          <w:p w14:paraId="39FBB8FA"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08F41AE0"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7B7C4DD"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00822B0"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5327699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2A0AB3C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779FAC4F"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43A25CCB"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7460A241" w14:textId="77777777" w:rsidTr="002D420C">
        <w:tc>
          <w:tcPr>
            <w:tcW w:w="828" w:type="dxa"/>
            <w:tcBorders>
              <w:top w:val="single" w:sz="4" w:space="0" w:color="000000"/>
              <w:left w:val="single" w:sz="4" w:space="0" w:color="000000"/>
              <w:bottom w:val="single" w:sz="4" w:space="0" w:color="000000"/>
            </w:tcBorders>
          </w:tcPr>
          <w:p w14:paraId="0126A8B0" w14:textId="77777777" w:rsidR="001D08BA" w:rsidRPr="005739CB" w:rsidRDefault="001D08BA" w:rsidP="002D420C">
            <w:pPr>
              <w:snapToGrid w:val="0"/>
              <w:rPr>
                <w:rFonts w:ascii="ＭＳ 明朝" w:eastAsia="ＭＳ 明朝" w:hAnsi="ＭＳ 明朝"/>
                <w:color w:val="000000" w:themeColor="text1"/>
                <w:sz w:val="22"/>
              </w:rPr>
            </w:pPr>
          </w:p>
          <w:p w14:paraId="432216C5" w14:textId="77777777" w:rsidR="001D08BA" w:rsidRPr="005739CB" w:rsidRDefault="001D08BA" w:rsidP="002D420C">
            <w:pPr>
              <w:rPr>
                <w:rFonts w:ascii="ＭＳ 明朝" w:eastAsia="ＭＳ 明朝" w:hAnsi="ＭＳ 明朝"/>
                <w:color w:val="000000" w:themeColor="text1"/>
                <w:sz w:val="22"/>
              </w:rPr>
            </w:pPr>
          </w:p>
        </w:tc>
        <w:tc>
          <w:tcPr>
            <w:tcW w:w="1980" w:type="dxa"/>
            <w:tcBorders>
              <w:top w:val="single" w:sz="4" w:space="0" w:color="000000"/>
              <w:left w:val="single" w:sz="4" w:space="0" w:color="000000"/>
              <w:bottom w:val="single" w:sz="4" w:space="0" w:color="000000"/>
            </w:tcBorders>
          </w:tcPr>
          <w:p w14:paraId="0DD04B34"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AE1BB59"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10DCF451"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79576A2"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0BF4E8F7" w14:textId="77777777" w:rsidR="001D08BA" w:rsidRPr="005739CB" w:rsidRDefault="001D08BA" w:rsidP="002D420C">
            <w:pPr>
              <w:snapToGrid w:val="0"/>
              <w:rPr>
                <w:rFonts w:ascii="ＭＳ 明朝" w:eastAsia="ＭＳ 明朝" w:hAnsi="ＭＳ 明朝"/>
                <w:color w:val="000000" w:themeColor="text1"/>
                <w:sz w:val="22"/>
              </w:rPr>
            </w:pPr>
          </w:p>
        </w:tc>
        <w:tc>
          <w:tcPr>
            <w:tcW w:w="720" w:type="dxa"/>
            <w:tcBorders>
              <w:top w:val="single" w:sz="4" w:space="0" w:color="000000"/>
              <w:left w:val="single" w:sz="4" w:space="0" w:color="000000"/>
              <w:bottom w:val="single" w:sz="4" w:space="0" w:color="000000"/>
            </w:tcBorders>
          </w:tcPr>
          <w:p w14:paraId="4D9A037A" w14:textId="77777777" w:rsidR="001D08BA" w:rsidRPr="005739CB" w:rsidRDefault="001D08BA" w:rsidP="002D420C">
            <w:pPr>
              <w:snapToGrid w:val="0"/>
              <w:rPr>
                <w:rFonts w:ascii="ＭＳ 明朝" w:eastAsia="ＭＳ 明朝" w:hAnsi="ＭＳ 明朝"/>
                <w:color w:val="000000" w:themeColor="text1"/>
                <w:sz w:val="22"/>
              </w:rPr>
            </w:pPr>
          </w:p>
        </w:tc>
        <w:tc>
          <w:tcPr>
            <w:tcW w:w="2304" w:type="dxa"/>
            <w:tcBorders>
              <w:top w:val="single" w:sz="4" w:space="0" w:color="000000"/>
              <w:left w:val="single" w:sz="4" w:space="0" w:color="000000"/>
              <w:bottom w:val="single" w:sz="4" w:space="0" w:color="000000"/>
              <w:right w:val="single" w:sz="4" w:space="0" w:color="000000"/>
            </w:tcBorders>
          </w:tcPr>
          <w:p w14:paraId="28843E8E" w14:textId="77777777" w:rsidR="001D08BA" w:rsidRPr="005739CB" w:rsidRDefault="001D08BA" w:rsidP="002D420C">
            <w:pPr>
              <w:snapToGrid w:val="0"/>
              <w:rPr>
                <w:rFonts w:ascii="ＭＳ 明朝" w:eastAsia="ＭＳ 明朝" w:hAnsi="ＭＳ 明朝"/>
                <w:color w:val="000000" w:themeColor="text1"/>
                <w:sz w:val="22"/>
              </w:rPr>
            </w:pPr>
          </w:p>
        </w:tc>
      </w:tr>
    </w:tbl>
    <w:p w14:paraId="3A3D7B32" w14:textId="77777777" w:rsidR="001D08BA" w:rsidRPr="005739CB" w:rsidRDefault="001D08BA" w:rsidP="001D08BA">
      <w:pPr>
        <w:rPr>
          <w:rFonts w:ascii="ＭＳ 明朝" w:eastAsia="ＭＳ 明朝" w:hAnsi="ＭＳ 明朝"/>
          <w:color w:val="000000" w:themeColor="text1"/>
          <w:sz w:val="22"/>
        </w:rPr>
      </w:pPr>
    </w:p>
    <w:p w14:paraId="63ABF013" w14:textId="77777777" w:rsidR="001D08BA" w:rsidRPr="005739CB" w:rsidRDefault="001D08BA" w:rsidP="001D08BA">
      <w:pPr>
        <w:rPr>
          <w:rFonts w:ascii="ＭＳ 明朝" w:eastAsia="ＭＳ 明朝" w:hAnsi="ＭＳ 明朝"/>
          <w:color w:val="000000" w:themeColor="text1"/>
          <w:sz w:val="22"/>
        </w:rPr>
      </w:pPr>
    </w:p>
    <w:p w14:paraId="5625EA9C" w14:textId="77777777" w:rsidR="00E02744" w:rsidRDefault="00E02744" w:rsidP="001D08BA">
      <w:pPr>
        <w:rPr>
          <w:rFonts w:ascii="ＭＳ 明朝" w:eastAsia="ＭＳ 明朝" w:hAnsi="ＭＳ 明朝"/>
          <w:color w:val="000000" w:themeColor="text1"/>
          <w:sz w:val="22"/>
        </w:rPr>
      </w:pPr>
    </w:p>
    <w:p w14:paraId="0B0A9302" w14:textId="77777777" w:rsidR="00A7204F" w:rsidRPr="005739CB" w:rsidRDefault="00A7204F" w:rsidP="001D08BA">
      <w:pPr>
        <w:rPr>
          <w:rFonts w:ascii="ＭＳ 明朝" w:eastAsia="ＭＳ 明朝" w:hAnsi="ＭＳ 明朝"/>
          <w:color w:val="000000" w:themeColor="text1"/>
          <w:sz w:val="22"/>
        </w:rPr>
      </w:pPr>
    </w:p>
    <w:p w14:paraId="07A6371F" w14:textId="6C31B878" w:rsidR="001D08BA" w:rsidRPr="005739CB" w:rsidRDefault="001D08BA" w:rsidP="001D08BA">
      <w:pPr>
        <w:rPr>
          <w:rFonts w:ascii="ＭＳ 明朝" w:eastAsia="ＭＳ 明朝" w:hAnsi="ＭＳ 明朝"/>
          <w:color w:val="000000" w:themeColor="text1"/>
        </w:rPr>
      </w:pPr>
      <w:r w:rsidRPr="005739CB">
        <w:rPr>
          <w:rFonts w:ascii="ＭＳ 明朝" w:eastAsia="ＭＳ 明朝" w:hAnsi="ＭＳ 明朝" w:hint="eastAsia"/>
          <w:color w:val="000000" w:themeColor="text1"/>
        </w:rPr>
        <w:lastRenderedPageBreak/>
        <w:t>様式</w:t>
      </w:r>
      <w:r w:rsidR="003B7030">
        <w:rPr>
          <w:rFonts w:ascii="ＭＳ 明朝" w:eastAsia="ＭＳ 明朝" w:hAnsi="ＭＳ 明朝" w:hint="eastAsia"/>
          <w:color w:val="000000" w:themeColor="text1"/>
        </w:rPr>
        <w:t>８</w:t>
      </w:r>
    </w:p>
    <w:p w14:paraId="0E9D4894" w14:textId="77777777" w:rsidR="001D08BA" w:rsidRPr="005739CB" w:rsidRDefault="001D08BA" w:rsidP="00E02744">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rPr>
        <w:t>大分市営陸上競技場及び津留運動公園有料公園施設　利用者アンケート(例)</w:t>
      </w:r>
    </w:p>
    <w:p w14:paraId="42F5FE9A" w14:textId="77777777" w:rsidR="001D08BA" w:rsidRPr="005739CB" w:rsidRDefault="001D08BA" w:rsidP="001D08BA">
      <w:pPr>
        <w:ind w:left="2400"/>
        <w:rPr>
          <w:rFonts w:ascii="ＭＳ 明朝" w:eastAsia="ＭＳ 明朝" w:hAnsi="ＭＳ 明朝"/>
          <w:color w:val="000000" w:themeColor="text1"/>
        </w:rPr>
      </w:pPr>
    </w:p>
    <w:tbl>
      <w:tblPr>
        <w:tblW w:w="0" w:type="auto"/>
        <w:tblInd w:w="99" w:type="dxa"/>
        <w:tblLayout w:type="fixed"/>
        <w:tblCellMar>
          <w:left w:w="99" w:type="dxa"/>
          <w:right w:w="99" w:type="dxa"/>
        </w:tblCellMar>
        <w:tblLook w:val="0000" w:firstRow="0" w:lastRow="0" w:firstColumn="0" w:lastColumn="0" w:noHBand="0" w:noVBand="0"/>
      </w:tblPr>
      <w:tblGrid>
        <w:gridCol w:w="8650"/>
      </w:tblGrid>
      <w:tr w:rsidR="001D08BA" w:rsidRPr="005739CB" w14:paraId="0DF95D19" w14:textId="77777777" w:rsidTr="002D420C">
        <w:trPr>
          <w:trHeight w:val="644"/>
        </w:trPr>
        <w:tc>
          <w:tcPr>
            <w:tcW w:w="8650" w:type="dxa"/>
            <w:tcBorders>
              <w:top w:val="single" w:sz="4" w:space="0" w:color="000000"/>
              <w:left w:val="single" w:sz="4" w:space="0" w:color="000000"/>
              <w:bottom w:val="single" w:sz="4" w:space="0" w:color="000000"/>
              <w:right w:val="single" w:sz="4" w:space="0" w:color="000000"/>
            </w:tcBorders>
          </w:tcPr>
          <w:p w14:paraId="7235338F" w14:textId="77777777" w:rsidR="001D08BA" w:rsidRPr="005739CB" w:rsidRDefault="001D08BA" w:rsidP="002D420C">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このアンケートは、</w:t>
            </w: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color w:val="000000" w:themeColor="text1"/>
                <w:sz w:val="21"/>
                <w:szCs w:val="21"/>
              </w:rPr>
              <w:t>を利用された方々のご意見をお聞かせいただき、今後の</w:t>
            </w: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color w:val="000000" w:themeColor="text1"/>
                <w:sz w:val="21"/>
                <w:szCs w:val="21"/>
              </w:rPr>
              <w:t xml:space="preserve">運営の参考にしていくためのものです。ご協力をお願いします。        </w:t>
            </w:r>
          </w:p>
          <w:p w14:paraId="7E07D813" w14:textId="77777777" w:rsidR="001D08BA" w:rsidRPr="005739CB" w:rsidRDefault="001D08BA" w:rsidP="002D420C">
            <w:pPr>
              <w:jc w:val="right"/>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大分市営陸上競技場及び津留運動公園有料公園施設</w:t>
            </w:r>
          </w:p>
        </w:tc>
      </w:tr>
    </w:tbl>
    <w:p w14:paraId="327535DD" w14:textId="77777777" w:rsidR="001D08BA" w:rsidRPr="005739CB" w:rsidRDefault="001D08BA" w:rsidP="001D08BA">
      <w:pPr>
        <w:rPr>
          <w:rFonts w:ascii="ＭＳ 明朝" w:eastAsia="ＭＳ 明朝" w:hAnsi="ＭＳ 明朝"/>
          <w:color w:val="000000" w:themeColor="text1"/>
          <w:sz w:val="21"/>
          <w:szCs w:val="21"/>
        </w:rPr>
      </w:pPr>
    </w:p>
    <w:p w14:paraId="55A03873"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あなたの性別をお聞かせください。該当する番号に○印を記入してください。</w:t>
      </w:r>
    </w:p>
    <w:p w14:paraId="7EA27375" w14:textId="73C7DEA6" w:rsidR="001D08BA" w:rsidRPr="005739CB" w:rsidRDefault="001D08BA" w:rsidP="001D08BA">
      <w:pPr>
        <w:ind w:left="960"/>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１．男　　　２．女</w:t>
      </w:r>
      <w:r w:rsidR="00317D70">
        <w:rPr>
          <w:rFonts w:ascii="ＭＳ 明朝" w:eastAsia="ＭＳ 明朝" w:hAnsi="ＭＳ 明朝" w:hint="eastAsia"/>
          <w:color w:val="000000" w:themeColor="text1"/>
          <w:sz w:val="21"/>
          <w:szCs w:val="21"/>
        </w:rPr>
        <w:t xml:space="preserve">　　　３．その他</w:t>
      </w:r>
    </w:p>
    <w:p w14:paraId="39344DFC" w14:textId="77777777" w:rsidR="001D08BA" w:rsidRPr="005739CB" w:rsidRDefault="001D08BA" w:rsidP="001D08BA">
      <w:pPr>
        <w:rPr>
          <w:rFonts w:ascii="ＭＳ 明朝" w:eastAsia="ＭＳ 明朝" w:hAnsi="ＭＳ 明朝"/>
          <w:color w:val="000000" w:themeColor="text1"/>
          <w:sz w:val="21"/>
          <w:szCs w:val="21"/>
        </w:rPr>
      </w:pPr>
    </w:p>
    <w:p w14:paraId="26A08767"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あなたの年代をお聞かせください。該当する番号に○印を記入してください。</w:t>
      </w:r>
    </w:p>
    <w:p w14:paraId="77773F80" w14:textId="77777777" w:rsidR="001D08BA" w:rsidRPr="005739CB" w:rsidRDefault="001D08BA" w:rsidP="001D08BA">
      <w:pPr>
        <w:rPr>
          <w:rFonts w:ascii="ＭＳ 明朝" w:eastAsia="ＭＳ 明朝" w:hAnsi="ＭＳ 明朝" w:cs="ＭＳ ゴシック"/>
          <w:color w:val="000000" w:themeColor="text1"/>
          <w:sz w:val="21"/>
          <w:szCs w:val="21"/>
        </w:rPr>
      </w:pPr>
      <w:r w:rsidRPr="005739CB">
        <w:rPr>
          <w:rFonts w:ascii="ＭＳ 明朝" w:eastAsia="ＭＳ 明朝" w:hAnsi="ＭＳ 明朝" w:hint="eastAsia"/>
          <w:color w:val="000000" w:themeColor="text1"/>
          <w:sz w:val="21"/>
          <w:szCs w:val="21"/>
        </w:rPr>
        <w:t xml:space="preserve">　　　　  １．10歳代   ２．20歳代   ３．30歳代   ４．40歳代   ５．50歳代 </w:t>
      </w:r>
    </w:p>
    <w:p w14:paraId="34CBFD79" w14:textId="77777777" w:rsidR="001D08BA" w:rsidRPr="005739CB" w:rsidRDefault="001D08BA" w:rsidP="001D08BA">
      <w:pPr>
        <w:ind w:firstLine="630"/>
        <w:rPr>
          <w:rFonts w:ascii="ＭＳ 明朝" w:eastAsia="ＭＳ 明朝" w:hAnsi="ＭＳ 明朝"/>
          <w:color w:val="000000" w:themeColor="text1"/>
          <w:sz w:val="21"/>
          <w:szCs w:val="21"/>
        </w:rPr>
      </w:pPr>
      <w:r w:rsidRPr="005739CB">
        <w:rPr>
          <w:rFonts w:ascii="ＭＳ 明朝" w:eastAsia="ＭＳ 明朝" w:hAnsi="ＭＳ 明朝" w:cs="ＭＳ ゴシック" w:hint="eastAsia"/>
          <w:color w:val="000000" w:themeColor="text1"/>
          <w:sz w:val="21"/>
          <w:szCs w:val="21"/>
        </w:rPr>
        <w:t xml:space="preserve">    </w:t>
      </w:r>
      <w:r w:rsidRPr="005739CB">
        <w:rPr>
          <w:rFonts w:ascii="ＭＳ 明朝" w:eastAsia="ＭＳ 明朝" w:hAnsi="ＭＳ 明朝" w:hint="eastAsia"/>
          <w:color w:val="000000" w:themeColor="text1"/>
          <w:sz w:val="21"/>
          <w:szCs w:val="21"/>
        </w:rPr>
        <w:t>６．60歳代   ７．70歳代以上</w:t>
      </w:r>
    </w:p>
    <w:p w14:paraId="10C7DB0F" w14:textId="77777777" w:rsidR="001D08BA" w:rsidRPr="005739CB" w:rsidRDefault="001D08BA" w:rsidP="001D08BA">
      <w:pPr>
        <w:rPr>
          <w:rFonts w:ascii="ＭＳ 明朝" w:eastAsia="ＭＳ 明朝" w:hAnsi="ＭＳ 明朝"/>
          <w:color w:val="000000" w:themeColor="text1"/>
          <w:sz w:val="21"/>
          <w:szCs w:val="21"/>
        </w:rPr>
      </w:pPr>
    </w:p>
    <w:p w14:paraId="5E2B8898"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この施設を何回程度利用しますか。いずれかの項目に回数を記入してください。</w:t>
      </w:r>
    </w:p>
    <w:p w14:paraId="47240742"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1週間に（　　）回程度</w:t>
      </w:r>
    </w:p>
    <w:p w14:paraId="4C375939"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1ヶ月に（　　）回程度</w:t>
      </w:r>
    </w:p>
    <w:p w14:paraId="0266CF48"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1年に　（　　）回程度</w:t>
      </w:r>
    </w:p>
    <w:p w14:paraId="3D2A9C07" w14:textId="77777777" w:rsidR="001D08BA" w:rsidRPr="005739CB" w:rsidRDefault="001D08BA" w:rsidP="001D08BA">
      <w:pPr>
        <w:rPr>
          <w:rFonts w:ascii="ＭＳ 明朝" w:eastAsia="ＭＳ 明朝" w:hAnsi="ＭＳ 明朝"/>
          <w:color w:val="000000" w:themeColor="text1"/>
          <w:sz w:val="21"/>
          <w:szCs w:val="21"/>
        </w:rPr>
      </w:pPr>
    </w:p>
    <w:p w14:paraId="26B08C18"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施設利用申込み（予約）のしやすさはいかがですか。該当するところに○印を記入してください。</w:t>
      </w:r>
    </w:p>
    <w:p w14:paraId="5DFB2D23"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07FF8F4E"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722952EA" w14:textId="77777777" w:rsidR="001D08BA" w:rsidRPr="005739CB" w:rsidRDefault="001D08BA" w:rsidP="001D08BA">
      <w:pPr>
        <w:rPr>
          <w:rFonts w:ascii="ＭＳ 明朝" w:eastAsia="ＭＳ 明朝" w:hAnsi="ＭＳ 明朝"/>
          <w:color w:val="000000" w:themeColor="text1"/>
          <w:sz w:val="21"/>
          <w:szCs w:val="21"/>
        </w:rPr>
      </w:pPr>
    </w:p>
    <w:p w14:paraId="365EC1F6"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施設の開館日・開館時間はいかがですか。該当するところに○印を記入してください。</w:t>
      </w:r>
    </w:p>
    <w:p w14:paraId="6C43C405"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7EC3E2DB"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3BE2F341" w14:textId="77777777" w:rsidR="001D08BA" w:rsidRPr="005739CB" w:rsidRDefault="001D08BA" w:rsidP="001D08BA">
      <w:pPr>
        <w:rPr>
          <w:rFonts w:ascii="ＭＳ 明朝" w:eastAsia="ＭＳ 明朝" w:hAnsi="ＭＳ 明朝"/>
          <w:color w:val="000000" w:themeColor="text1"/>
          <w:sz w:val="21"/>
          <w:szCs w:val="21"/>
        </w:rPr>
      </w:pPr>
    </w:p>
    <w:p w14:paraId="0C9ADCA8"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施設の使いやすさ・清潔感・安全管理はいかがですか。該当するところに○印を記入してください。</w:t>
      </w:r>
    </w:p>
    <w:p w14:paraId="2C0FDCEB"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779AEC93"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03B0668D" w14:textId="77777777" w:rsidR="001108A8" w:rsidRPr="005739CB" w:rsidRDefault="001108A8" w:rsidP="001D08BA">
      <w:pPr>
        <w:rPr>
          <w:rFonts w:ascii="ＭＳ 明朝" w:eastAsia="ＭＳ 明朝" w:hAnsi="ＭＳ 明朝"/>
          <w:color w:val="000000" w:themeColor="text1"/>
          <w:sz w:val="21"/>
          <w:szCs w:val="21"/>
        </w:rPr>
      </w:pPr>
    </w:p>
    <w:p w14:paraId="215AD0A5"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施設の利用料金はいかがですか。該当するところに○印を記入してください。</w:t>
      </w:r>
    </w:p>
    <w:p w14:paraId="3402FDDE"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71D202C4" w14:textId="77777777" w:rsidR="001D08BA"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20C1003B" w14:textId="77777777" w:rsidR="00C91EC5" w:rsidRPr="005739CB" w:rsidRDefault="00C91EC5" w:rsidP="001D08BA">
      <w:pPr>
        <w:rPr>
          <w:rFonts w:ascii="ＭＳ 明朝" w:eastAsia="ＭＳ 明朝" w:hAnsi="ＭＳ 明朝"/>
          <w:color w:val="000000" w:themeColor="text1"/>
          <w:sz w:val="21"/>
          <w:szCs w:val="21"/>
        </w:rPr>
      </w:pPr>
    </w:p>
    <w:p w14:paraId="2732A7FC"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施設内で行われている事業（例：○○づくり教室など）についてお聞きします。該当するところに○印を記入してください。</w:t>
      </w:r>
    </w:p>
    <w:p w14:paraId="5D632C23"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40A12065"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006488D4" w14:textId="77777777" w:rsidR="001D08BA" w:rsidRPr="005739CB" w:rsidRDefault="001D08BA" w:rsidP="001D08BA">
      <w:pPr>
        <w:rPr>
          <w:rFonts w:ascii="ＭＳ 明朝" w:eastAsia="ＭＳ 明朝" w:hAnsi="ＭＳ 明朝"/>
          <w:color w:val="000000" w:themeColor="text1"/>
          <w:sz w:val="21"/>
          <w:szCs w:val="21"/>
        </w:rPr>
      </w:pPr>
    </w:p>
    <w:p w14:paraId="2BE1E118" w14:textId="77777777" w:rsidR="001D08BA" w:rsidRPr="005739CB" w:rsidRDefault="001D08BA" w:rsidP="001D08BA">
      <w:pPr>
        <w:numPr>
          <w:ilvl w:val="0"/>
          <w:numId w:val="3"/>
        </w:numPr>
        <w:rPr>
          <w:rFonts w:ascii="ＭＳ 明朝" w:eastAsia="ＭＳ 明朝" w:hAnsi="ＭＳ 明朝"/>
          <w:color w:val="000000" w:themeColor="text1"/>
          <w:sz w:val="21"/>
          <w:szCs w:val="21"/>
        </w:rPr>
      </w:pPr>
      <w:r w:rsidRPr="005739CB">
        <w:rPr>
          <w:rFonts w:ascii="ＭＳ 明朝" w:eastAsia="ＭＳ 明朝" w:hAnsi="ＭＳ 明朝" w:cs="ＭＳ ゴシック" w:hint="eastAsia"/>
          <w:color w:val="000000" w:themeColor="text1"/>
          <w:sz w:val="21"/>
          <w:szCs w:val="21"/>
        </w:rPr>
        <w:t>○○</w:t>
      </w:r>
      <w:r w:rsidRPr="005739CB">
        <w:rPr>
          <w:rFonts w:ascii="ＭＳ 明朝" w:eastAsia="ＭＳ 明朝" w:hAnsi="ＭＳ 明朝" w:hint="eastAsia"/>
          <w:color w:val="000000" w:themeColor="text1"/>
          <w:sz w:val="21"/>
          <w:szCs w:val="21"/>
        </w:rPr>
        <w:t>施設では、ＨＰや会報にてイベントの情報発信を行っています。このことについてお聞きします。　該当するところに○印を記入してください。</w:t>
      </w:r>
    </w:p>
    <w:p w14:paraId="1385126A"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73203350"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355D76DB" w14:textId="77777777" w:rsidR="001D08BA" w:rsidRPr="005739CB" w:rsidRDefault="001D08BA" w:rsidP="001D08BA">
      <w:pPr>
        <w:ind w:firstLine="840"/>
        <w:rPr>
          <w:rFonts w:ascii="ＭＳ 明朝" w:eastAsia="ＭＳ 明朝" w:hAnsi="ＭＳ 明朝"/>
          <w:color w:val="000000" w:themeColor="text1"/>
          <w:sz w:val="21"/>
          <w:szCs w:val="21"/>
        </w:rPr>
      </w:pPr>
    </w:p>
    <w:p w14:paraId="5DA56D86" w14:textId="77777777" w:rsidR="001D08BA" w:rsidRPr="005739CB" w:rsidRDefault="001D08BA" w:rsidP="001D08BA">
      <w:pPr>
        <w:ind w:left="840" w:hanging="840"/>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【10】  施設内の職員の対応はいかがですか。該当するところに○印を記入してください。</w:t>
      </w:r>
    </w:p>
    <w:p w14:paraId="2E678FD6"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）満足　　　　　（　　）やや満足　　　（　　）ふつう</w:t>
      </w:r>
    </w:p>
    <w:p w14:paraId="5605DCA2" w14:textId="77777777" w:rsidR="001D08BA" w:rsidRPr="005739CB" w:rsidRDefault="001D08BA" w:rsidP="001D08BA">
      <w:pPr>
        <w:rPr>
          <w:rFonts w:ascii="ＭＳ 明朝" w:eastAsia="ＭＳ 明朝" w:hAnsi="ＭＳ 明朝"/>
          <w:color w:val="000000" w:themeColor="text1"/>
          <w:sz w:val="21"/>
          <w:szCs w:val="21"/>
        </w:rPr>
      </w:pPr>
      <w:r w:rsidRPr="005739CB">
        <w:rPr>
          <w:rFonts w:ascii="ＭＳ 明朝" w:eastAsia="ＭＳ 明朝" w:hAnsi="ＭＳ 明朝" w:hint="eastAsia"/>
          <w:color w:val="000000" w:themeColor="text1"/>
          <w:sz w:val="21"/>
          <w:szCs w:val="21"/>
        </w:rPr>
        <w:t xml:space="preserve">　　　　　　（　　）やや不満　　　（　　）不満　　　　　（　　）わからない</w:t>
      </w:r>
    </w:p>
    <w:p w14:paraId="39EE0F2A" w14:textId="77777777" w:rsidR="001D08BA" w:rsidRPr="005739CB" w:rsidRDefault="001D08BA" w:rsidP="001D08BA">
      <w:pPr>
        <w:rPr>
          <w:rFonts w:ascii="ＭＳ 明朝" w:eastAsia="ＭＳ 明朝" w:hAnsi="ＭＳ 明朝"/>
          <w:color w:val="000000" w:themeColor="text1"/>
          <w:sz w:val="21"/>
          <w:szCs w:val="21"/>
        </w:rPr>
      </w:pPr>
    </w:p>
    <w:p w14:paraId="7CC88FB4" w14:textId="77777777" w:rsidR="001D08BA" w:rsidRPr="00C91EC5" w:rsidRDefault="001D08BA" w:rsidP="00C91EC5">
      <w:pPr>
        <w:ind w:left="840" w:hanging="840"/>
        <w:rPr>
          <w:rFonts w:ascii="ＭＳ 明朝" w:eastAsia="ＭＳ 明朝" w:hAnsi="ＭＳ 明朝"/>
          <w:color w:val="000000" w:themeColor="text1"/>
          <w:sz w:val="21"/>
          <w:szCs w:val="21"/>
        </w:rPr>
      </w:pPr>
      <w:r w:rsidRPr="00AA4D19">
        <w:rPr>
          <w:rFonts w:ascii="ＭＳ 明朝" w:eastAsia="ＭＳ 明朝" w:hAnsi="ＭＳ 明朝" w:hint="eastAsia"/>
          <w:color w:val="000000" w:themeColor="text1"/>
          <w:sz w:val="21"/>
          <w:szCs w:val="21"/>
        </w:rPr>
        <w:t>【11</w:t>
      </w:r>
      <w:r w:rsidR="00C91EC5" w:rsidRPr="00AA4D19">
        <w:rPr>
          <w:rFonts w:ascii="ＭＳ 明朝" w:eastAsia="ＭＳ 明朝" w:hAnsi="ＭＳ 明朝" w:hint="eastAsia"/>
          <w:color w:val="000000" w:themeColor="text1"/>
          <w:sz w:val="21"/>
          <w:szCs w:val="21"/>
        </w:rPr>
        <w:t>】　施設の管理運営で、改善して欲しいと思うところ（特に不満に思っているところ）があればお聞かせください。</w:t>
      </w:r>
    </w:p>
    <w:p w14:paraId="353DD73D" w14:textId="77777777" w:rsidR="001D08BA" w:rsidRDefault="001D08BA" w:rsidP="001D08BA">
      <w:pPr>
        <w:rPr>
          <w:rFonts w:ascii="ＭＳ 明朝" w:eastAsia="ＭＳ 明朝" w:hAnsi="ＭＳ 明朝"/>
          <w:color w:val="000000" w:themeColor="text1"/>
          <w:sz w:val="21"/>
          <w:szCs w:val="21"/>
        </w:rPr>
      </w:pPr>
    </w:p>
    <w:p w14:paraId="207719E7" w14:textId="77777777" w:rsidR="00C91EC5" w:rsidRDefault="00C91EC5" w:rsidP="001D08BA">
      <w:pPr>
        <w:rPr>
          <w:rFonts w:ascii="ＭＳ 明朝" w:eastAsia="ＭＳ 明朝" w:hAnsi="ＭＳ 明朝"/>
          <w:color w:val="000000" w:themeColor="text1"/>
          <w:sz w:val="21"/>
          <w:szCs w:val="21"/>
        </w:rPr>
      </w:pPr>
    </w:p>
    <w:p w14:paraId="1429651F" w14:textId="77777777" w:rsidR="00C91EC5" w:rsidRDefault="00C91EC5" w:rsidP="001D08BA">
      <w:pPr>
        <w:rPr>
          <w:rFonts w:ascii="ＭＳ 明朝" w:eastAsia="ＭＳ 明朝" w:hAnsi="ＭＳ 明朝"/>
          <w:color w:val="000000" w:themeColor="text1"/>
          <w:sz w:val="21"/>
          <w:szCs w:val="21"/>
        </w:rPr>
      </w:pPr>
    </w:p>
    <w:p w14:paraId="13192491" w14:textId="77777777" w:rsidR="00C91EC5" w:rsidRDefault="00C91EC5" w:rsidP="001D08BA">
      <w:pPr>
        <w:rPr>
          <w:rFonts w:ascii="ＭＳ 明朝" w:eastAsia="ＭＳ 明朝" w:hAnsi="ＭＳ 明朝"/>
          <w:color w:val="000000" w:themeColor="text1"/>
          <w:sz w:val="21"/>
          <w:szCs w:val="21"/>
        </w:rPr>
      </w:pPr>
    </w:p>
    <w:p w14:paraId="469C7B09" w14:textId="77777777" w:rsidR="00C91EC5" w:rsidRPr="005739CB" w:rsidRDefault="00C91EC5" w:rsidP="001D08BA">
      <w:pPr>
        <w:rPr>
          <w:rFonts w:ascii="ＭＳ 明朝" w:eastAsia="ＭＳ 明朝" w:hAnsi="ＭＳ 明朝"/>
          <w:color w:val="000000" w:themeColor="text1"/>
          <w:sz w:val="21"/>
          <w:szCs w:val="21"/>
        </w:rPr>
      </w:pPr>
    </w:p>
    <w:p w14:paraId="7C28D01F" w14:textId="77777777" w:rsidR="001D08BA" w:rsidRPr="00C91EC5" w:rsidRDefault="001D08BA" w:rsidP="00C91EC5">
      <w:pPr>
        <w:numPr>
          <w:ilvl w:val="0"/>
          <w:numId w:val="4"/>
        </w:numPr>
        <w:rPr>
          <w:rFonts w:ascii="ＭＳ 明朝" w:eastAsia="ＭＳ 明朝" w:hAnsi="ＭＳ 明朝"/>
          <w:color w:val="000000" w:themeColor="text1"/>
          <w:sz w:val="21"/>
          <w:szCs w:val="21"/>
        </w:rPr>
      </w:pPr>
      <w:r w:rsidRPr="00C91EC5">
        <w:rPr>
          <w:rFonts w:ascii="ＭＳ 明朝" w:eastAsia="ＭＳ 明朝" w:hAnsi="ＭＳ 明朝" w:hint="eastAsia"/>
          <w:color w:val="000000" w:themeColor="text1"/>
          <w:sz w:val="21"/>
          <w:szCs w:val="21"/>
        </w:rPr>
        <w:t>その他、お気づきのことがありましたら自由にお書きください。</w:t>
      </w:r>
    </w:p>
    <w:p w14:paraId="44C53CE2" w14:textId="77777777" w:rsidR="001D08BA" w:rsidRPr="005739CB" w:rsidRDefault="001D08BA" w:rsidP="001D08BA">
      <w:pPr>
        <w:rPr>
          <w:rFonts w:ascii="ＭＳ 明朝" w:eastAsia="ＭＳ 明朝" w:hAnsi="ＭＳ 明朝"/>
          <w:color w:val="000000" w:themeColor="text1"/>
          <w:sz w:val="21"/>
          <w:szCs w:val="21"/>
        </w:rPr>
      </w:pPr>
    </w:p>
    <w:p w14:paraId="5DBD7B3F" w14:textId="77777777" w:rsidR="001D08BA" w:rsidRPr="005739CB" w:rsidRDefault="001D08BA" w:rsidP="001D08BA">
      <w:pPr>
        <w:rPr>
          <w:rFonts w:ascii="ＭＳ 明朝" w:eastAsia="ＭＳ 明朝" w:hAnsi="ＭＳ 明朝"/>
          <w:color w:val="000000" w:themeColor="text1"/>
          <w:sz w:val="21"/>
          <w:szCs w:val="21"/>
        </w:rPr>
      </w:pPr>
    </w:p>
    <w:p w14:paraId="492E1539" w14:textId="77777777" w:rsidR="001D08BA" w:rsidRDefault="001D08BA" w:rsidP="001D08BA">
      <w:pPr>
        <w:rPr>
          <w:rFonts w:ascii="ＭＳ 明朝" w:eastAsia="ＭＳ 明朝" w:hAnsi="ＭＳ 明朝"/>
          <w:color w:val="000000" w:themeColor="text1"/>
          <w:sz w:val="21"/>
          <w:szCs w:val="21"/>
        </w:rPr>
      </w:pPr>
    </w:p>
    <w:p w14:paraId="07F116C9" w14:textId="77777777" w:rsidR="00C91EC5" w:rsidRDefault="00C91EC5" w:rsidP="001D08BA">
      <w:pPr>
        <w:rPr>
          <w:rFonts w:ascii="ＭＳ 明朝" w:eastAsia="ＭＳ 明朝" w:hAnsi="ＭＳ 明朝"/>
          <w:color w:val="000000" w:themeColor="text1"/>
          <w:sz w:val="21"/>
          <w:szCs w:val="21"/>
        </w:rPr>
      </w:pPr>
    </w:p>
    <w:p w14:paraId="4703BFC9" w14:textId="77777777" w:rsidR="00C91EC5" w:rsidRDefault="00C91EC5" w:rsidP="001D08BA">
      <w:pPr>
        <w:rPr>
          <w:rFonts w:ascii="ＭＳ 明朝" w:eastAsia="ＭＳ 明朝" w:hAnsi="ＭＳ 明朝"/>
          <w:color w:val="000000" w:themeColor="text1"/>
          <w:sz w:val="21"/>
          <w:szCs w:val="21"/>
        </w:rPr>
      </w:pPr>
    </w:p>
    <w:p w14:paraId="75E166A5" w14:textId="77777777" w:rsidR="00C91EC5" w:rsidRDefault="00C91EC5" w:rsidP="001D08BA">
      <w:pPr>
        <w:rPr>
          <w:rFonts w:ascii="ＭＳ 明朝" w:eastAsia="ＭＳ 明朝" w:hAnsi="ＭＳ 明朝"/>
          <w:color w:val="000000" w:themeColor="text1"/>
          <w:sz w:val="21"/>
          <w:szCs w:val="21"/>
        </w:rPr>
      </w:pPr>
    </w:p>
    <w:p w14:paraId="632BC5F8" w14:textId="77777777" w:rsidR="00C91EC5" w:rsidRDefault="00C91EC5" w:rsidP="001D08BA">
      <w:pPr>
        <w:rPr>
          <w:rFonts w:ascii="ＭＳ 明朝" w:eastAsia="ＭＳ 明朝" w:hAnsi="ＭＳ 明朝"/>
          <w:color w:val="000000" w:themeColor="text1"/>
          <w:sz w:val="21"/>
          <w:szCs w:val="21"/>
        </w:rPr>
      </w:pPr>
    </w:p>
    <w:p w14:paraId="2156A904" w14:textId="77777777" w:rsidR="00C91EC5" w:rsidRPr="005739CB" w:rsidRDefault="00C91EC5" w:rsidP="001D08BA">
      <w:pPr>
        <w:rPr>
          <w:rFonts w:ascii="ＭＳ 明朝" w:eastAsia="ＭＳ 明朝" w:hAnsi="ＭＳ 明朝"/>
          <w:color w:val="000000" w:themeColor="text1"/>
          <w:sz w:val="21"/>
          <w:szCs w:val="21"/>
        </w:rPr>
      </w:pPr>
    </w:p>
    <w:p w14:paraId="149EC3D7" w14:textId="77777777" w:rsidR="001D08BA" w:rsidRPr="005739CB" w:rsidRDefault="001D08BA" w:rsidP="001D08BA">
      <w:pPr>
        <w:rPr>
          <w:rFonts w:ascii="ＭＳ 明朝" w:eastAsia="ＭＳ 明朝" w:hAnsi="ＭＳ 明朝"/>
          <w:color w:val="000000" w:themeColor="text1"/>
          <w:sz w:val="21"/>
          <w:szCs w:val="21"/>
        </w:rPr>
      </w:pPr>
    </w:p>
    <w:p w14:paraId="29CBCA3A" w14:textId="77777777" w:rsidR="001D08BA" w:rsidRDefault="001D08BA" w:rsidP="001D08BA">
      <w:pPr>
        <w:rPr>
          <w:color w:val="000000" w:themeColor="text1"/>
          <w:sz w:val="21"/>
          <w:szCs w:val="21"/>
        </w:rPr>
      </w:pPr>
      <w:r w:rsidRPr="005739CB">
        <w:rPr>
          <w:rFonts w:ascii="ＭＳ 明朝" w:eastAsia="ＭＳ 明朝" w:hAnsi="ＭＳ 明朝" w:hint="eastAsia"/>
          <w:color w:val="000000" w:themeColor="text1"/>
          <w:sz w:val="21"/>
          <w:szCs w:val="21"/>
        </w:rPr>
        <w:t>以上でアンケートは終わりです。ありがとうございました</w:t>
      </w:r>
      <w:r w:rsidRPr="005739CB">
        <w:rPr>
          <w:rFonts w:hint="eastAsia"/>
          <w:color w:val="000000" w:themeColor="text1"/>
          <w:sz w:val="21"/>
          <w:szCs w:val="21"/>
        </w:rPr>
        <w:t>。</w:t>
      </w:r>
    </w:p>
    <w:p w14:paraId="02BC11EA" w14:textId="566D59FE" w:rsidR="00A7204F" w:rsidRDefault="00A7204F" w:rsidP="001D08BA">
      <w:pPr>
        <w:rPr>
          <w:color w:val="000000" w:themeColor="text1"/>
          <w:sz w:val="21"/>
          <w:szCs w:val="21"/>
        </w:rPr>
      </w:pPr>
      <w:r>
        <w:rPr>
          <w:color w:val="000000" w:themeColor="text1"/>
          <w:sz w:val="21"/>
          <w:szCs w:val="21"/>
        </w:rPr>
        <w:br w:type="page"/>
      </w:r>
    </w:p>
    <w:p w14:paraId="0A19D29D" w14:textId="160C1EA1" w:rsidR="001D08BA" w:rsidRPr="005739CB" w:rsidRDefault="001D08BA" w:rsidP="001D08BA">
      <w:pPr>
        <w:rPr>
          <w:rFonts w:ascii="ＭＳ 明朝" w:eastAsia="ＭＳ 明朝" w:hAnsi="ＭＳ 明朝"/>
          <w:color w:val="000000" w:themeColor="text1"/>
          <w:sz w:val="22"/>
          <w:bdr w:val="single" w:sz="4" w:space="0" w:color="000000"/>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hint="eastAsia"/>
          <w:color w:val="000000" w:themeColor="text1"/>
          <w:sz w:val="22"/>
        </w:rPr>
        <w:t>９</w:t>
      </w:r>
    </w:p>
    <w:p w14:paraId="1BB185B6"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04636532" w14:textId="77777777" w:rsidR="001D08BA" w:rsidRPr="005739CB" w:rsidRDefault="001D08BA" w:rsidP="00E02744">
      <w:pPr>
        <w:ind w:leftChars="-59" w:left="-1" w:rightChars="-177" w:right="-425" w:hangingChars="64" w:hanging="141"/>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color w:val="000000" w:themeColor="text1"/>
          <w:sz w:val="22"/>
        </w:rPr>
        <w:t>指定管理者に係る現地説明会参加申込書</w:t>
      </w:r>
    </w:p>
    <w:p w14:paraId="742DECFA" w14:textId="77777777" w:rsidR="001D08BA" w:rsidRPr="005739CB" w:rsidRDefault="001D08BA" w:rsidP="001D08BA">
      <w:pPr>
        <w:rPr>
          <w:rFonts w:ascii="ＭＳ 明朝" w:eastAsia="ＭＳ 明朝" w:hAnsi="ＭＳ 明朝"/>
          <w:color w:val="000000" w:themeColor="text1"/>
          <w:sz w:val="22"/>
        </w:rPr>
      </w:pPr>
    </w:p>
    <w:p w14:paraId="20E92D68" w14:textId="6C110439" w:rsidR="001D08BA" w:rsidRPr="005739CB" w:rsidRDefault="001D08BA" w:rsidP="001D08BA">
      <w:pPr>
        <w:ind w:firstLine="44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大分市長　</w:t>
      </w:r>
      <w:r w:rsidR="00A7204F" w:rsidRPr="00A7204F">
        <w:rPr>
          <w:rFonts w:ascii="ＭＳ 明朝" w:eastAsia="ＭＳ 明朝" w:hAnsi="ＭＳ 明朝" w:hint="eastAsia"/>
          <w:color w:val="000000" w:themeColor="text1"/>
          <w:sz w:val="22"/>
        </w:rPr>
        <w:t>足立　信也</w:t>
      </w:r>
      <w:r w:rsidRPr="005739CB">
        <w:rPr>
          <w:rFonts w:ascii="ＭＳ 明朝" w:eastAsia="ＭＳ 明朝" w:hAnsi="ＭＳ 明朝" w:hint="eastAsia"/>
          <w:color w:val="000000" w:themeColor="text1"/>
          <w:sz w:val="22"/>
        </w:rPr>
        <w:t xml:space="preserve">　殿</w:t>
      </w:r>
    </w:p>
    <w:p w14:paraId="2C7FA88D" w14:textId="77777777" w:rsidR="001D08BA" w:rsidRPr="005739CB" w:rsidRDefault="001D08BA" w:rsidP="001D08BA">
      <w:pPr>
        <w:rPr>
          <w:rFonts w:ascii="ＭＳ 明朝" w:eastAsia="ＭＳ 明朝" w:hAnsi="ＭＳ 明朝"/>
          <w:color w:val="000000" w:themeColor="text1"/>
          <w:sz w:val="22"/>
        </w:rPr>
      </w:pPr>
    </w:p>
    <w:p w14:paraId="387204C9" w14:textId="77777777" w:rsidR="001D08BA" w:rsidRPr="005739CB" w:rsidRDefault="001D08BA" w:rsidP="001D08BA">
      <w:pPr>
        <w:rPr>
          <w:rFonts w:ascii="ＭＳ 明朝" w:eastAsia="ＭＳ 明朝" w:hAnsi="ＭＳ 明朝"/>
          <w:color w:val="000000" w:themeColor="text1"/>
          <w:sz w:val="22"/>
        </w:rPr>
      </w:pPr>
    </w:p>
    <w:p w14:paraId="092E6B83" w14:textId="77777777" w:rsidR="001D08BA" w:rsidRPr="005739CB" w:rsidRDefault="001D08BA" w:rsidP="001D08BA">
      <w:pPr>
        <w:ind w:firstLine="132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現地説明会への参加を次のとおり申し込みます。</w:t>
      </w:r>
    </w:p>
    <w:p w14:paraId="54DF47EC" w14:textId="77777777" w:rsidR="001D08BA" w:rsidRPr="005739CB" w:rsidRDefault="001D08BA" w:rsidP="001D08BA">
      <w:pPr>
        <w:rPr>
          <w:rFonts w:ascii="ＭＳ 明朝" w:eastAsia="ＭＳ 明朝" w:hAnsi="ＭＳ 明朝"/>
          <w:color w:val="000000" w:themeColor="text1"/>
          <w:sz w:val="22"/>
        </w:rPr>
      </w:pPr>
    </w:p>
    <w:p w14:paraId="14D6FF94"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1　説明会参加希望団体等</w:t>
      </w:r>
    </w:p>
    <w:tbl>
      <w:tblPr>
        <w:tblW w:w="0" w:type="auto"/>
        <w:tblInd w:w="454" w:type="dxa"/>
        <w:tblLayout w:type="fixed"/>
        <w:tblCellMar>
          <w:left w:w="99" w:type="dxa"/>
          <w:right w:w="99" w:type="dxa"/>
        </w:tblCellMar>
        <w:tblLook w:val="0000" w:firstRow="0" w:lastRow="0" w:firstColumn="0" w:lastColumn="0" w:noHBand="0" w:noVBand="0"/>
      </w:tblPr>
      <w:tblGrid>
        <w:gridCol w:w="1620"/>
        <w:gridCol w:w="3631"/>
        <w:gridCol w:w="1409"/>
        <w:gridCol w:w="1630"/>
      </w:tblGrid>
      <w:tr w:rsidR="005739CB" w:rsidRPr="005739CB" w14:paraId="513CD6D6" w14:textId="77777777" w:rsidTr="002D420C">
        <w:trPr>
          <w:cantSplit/>
          <w:trHeight w:val="714"/>
        </w:trPr>
        <w:tc>
          <w:tcPr>
            <w:tcW w:w="1620" w:type="dxa"/>
            <w:tcBorders>
              <w:top w:val="single" w:sz="4" w:space="0" w:color="000000"/>
              <w:left w:val="single" w:sz="4" w:space="0" w:color="000000"/>
              <w:bottom w:val="single" w:sz="4" w:space="0" w:color="000000"/>
            </w:tcBorders>
            <w:vAlign w:val="center"/>
          </w:tcPr>
          <w:p w14:paraId="17179840"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団体等の名称</w:t>
            </w:r>
          </w:p>
        </w:tc>
        <w:tc>
          <w:tcPr>
            <w:tcW w:w="3631" w:type="dxa"/>
            <w:tcBorders>
              <w:top w:val="single" w:sz="4" w:space="0" w:color="000000"/>
              <w:left w:val="single" w:sz="4" w:space="0" w:color="000000"/>
              <w:bottom w:val="single" w:sz="4" w:space="0" w:color="000000"/>
            </w:tcBorders>
            <w:vAlign w:val="center"/>
          </w:tcPr>
          <w:p w14:paraId="7F388DA9" w14:textId="77777777" w:rsidR="001D08BA" w:rsidRPr="005739CB" w:rsidRDefault="001D08BA" w:rsidP="002D420C">
            <w:pPr>
              <w:snapToGrid w:val="0"/>
              <w:jc w:val="center"/>
              <w:rPr>
                <w:rFonts w:ascii="ＭＳ 明朝" w:eastAsia="ＭＳ 明朝" w:hAnsi="ＭＳ 明朝"/>
                <w:color w:val="000000" w:themeColor="text1"/>
                <w:sz w:val="22"/>
              </w:rPr>
            </w:pPr>
          </w:p>
        </w:tc>
        <w:tc>
          <w:tcPr>
            <w:tcW w:w="1409" w:type="dxa"/>
            <w:tcBorders>
              <w:top w:val="single" w:sz="4" w:space="0" w:color="000000"/>
              <w:left w:val="single" w:sz="4" w:space="0" w:color="000000"/>
              <w:bottom w:val="single" w:sz="4" w:space="0" w:color="000000"/>
            </w:tcBorders>
            <w:vAlign w:val="center"/>
          </w:tcPr>
          <w:p w14:paraId="379F985D"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pacing w:val="30"/>
                <w:sz w:val="22"/>
              </w:rPr>
              <w:t>代表者名</w:t>
            </w:r>
          </w:p>
        </w:tc>
        <w:tc>
          <w:tcPr>
            <w:tcW w:w="1630" w:type="dxa"/>
            <w:tcBorders>
              <w:top w:val="single" w:sz="4" w:space="0" w:color="000000"/>
              <w:left w:val="single" w:sz="4" w:space="0" w:color="000000"/>
              <w:bottom w:val="single" w:sz="4" w:space="0" w:color="000000"/>
              <w:right w:val="single" w:sz="4" w:space="0" w:color="000000"/>
            </w:tcBorders>
            <w:vAlign w:val="center"/>
          </w:tcPr>
          <w:p w14:paraId="00A4E6F4"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1D08BA" w:rsidRPr="005739CB" w14:paraId="7522E8E7" w14:textId="77777777" w:rsidTr="002D420C">
        <w:trPr>
          <w:cantSplit/>
          <w:trHeight w:val="1055"/>
        </w:trPr>
        <w:tc>
          <w:tcPr>
            <w:tcW w:w="1620" w:type="dxa"/>
            <w:tcBorders>
              <w:top w:val="single" w:sz="4" w:space="0" w:color="000000"/>
              <w:left w:val="single" w:sz="4" w:space="0" w:color="000000"/>
              <w:bottom w:val="single" w:sz="4" w:space="0" w:color="000000"/>
            </w:tcBorders>
            <w:vAlign w:val="center"/>
          </w:tcPr>
          <w:p w14:paraId="260AB26D"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所　在　地</w:t>
            </w:r>
          </w:p>
        </w:tc>
        <w:tc>
          <w:tcPr>
            <w:tcW w:w="6670" w:type="dxa"/>
            <w:gridSpan w:val="3"/>
            <w:tcBorders>
              <w:top w:val="single" w:sz="4" w:space="0" w:color="000000"/>
              <w:left w:val="single" w:sz="4" w:space="0" w:color="000000"/>
              <w:bottom w:val="single" w:sz="4" w:space="0" w:color="000000"/>
              <w:right w:val="single" w:sz="4" w:space="0" w:color="000000"/>
            </w:tcBorders>
            <w:vAlign w:val="center"/>
          </w:tcPr>
          <w:p w14:paraId="036BC702" w14:textId="77777777" w:rsidR="001D08BA" w:rsidRPr="005739CB" w:rsidRDefault="001D08BA" w:rsidP="002D420C">
            <w:pPr>
              <w:snapToGrid w:val="0"/>
              <w:jc w:val="center"/>
              <w:rPr>
                <w:rFonts w:ascii="ＭＳ 明朝" w:eastAsia="ＭＳ 明朝" w:hAnsi="ＭＳ 明朝"/>
                <w:color w:val="000000" w:themeColor="text1"/>
                <w:sz w:val="22"/>
              </w:rPr>
            </w:pPr>
          </w:p>
          <w:p w14:paraId="58BE4F2C" w14:textId="77777777" w:rsidR="001D08BA" w:rsidRPr="005739CB" w:rsidRDefault="001D08BA" w:rsidP="002D420C">
            <w:pPr>
              <w:jc w:val="center"/>
              <w:rPr>
                <w:rFonts w:ascii="ＭＳ 明朝" w:eastAsia="ＭＳ 明朝" w:hAnsi="ＭＳ 明朝"/>
                <w:color w:val="000000" w:themeColor="text1"/>
                <w:sz w:val="22"/>
              </w:rPr>
            </w:pPr>
          </w:p>
          <w:p w14:paraId="17F034B6" w14:textId="77777777" w:rsidR="001D08BA" w:rsidRPr="005739CB" w:rsidRDefault="001D08BA" w:rsidP="002D420C">
            <w:pPr>
              <w:ind w:firstLine="2860"/>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t xml:space="preserve">　　(</w:t>
            </w:r>
            <w:r w:rsidRPr="005739CB">
              <w:rPr>
                <w:rFonts w:ascii="ＭＳ 明朝" w:eastAsia="ＭＳ 明朝" w:hAnsi="ＭＳ 明朝" w:hint="eastAsia"/>
                <w:color w:val="000000" w:themeColor="text1"/>
                <w:spacing w:val="30"/>
                <w:sz w:val="22"/>
              </w:rPr>
              <w:t>電話番号</w:t>
            </w:r>
            <w:r w:rsidRPr="005739CB">
              <w:rPr>
                <w:rFonts w:ascii="ＭＳ 明朝" w:eastAsia="ＭＳ 明朝" w:hAnsi="ＭＳ 明朝" w:hint="eastAsia"/>
                <w:color w:val="000000" w:themeColor="text1"/>
                <w:sz w:val="22"/>
              </w:rPr>
              <w:t>)</w:t>
            </w:r>
          </w:p>
        </w:tc>
      </w:tr>
    </w:tbl>
    <w:p w14:paraId="574DEE5C" w14:textId="77777777" w:rsidR="001D08BA" w:rsidRPr="005739CB" w:rsidRDefault="001D08BA" w:rsidP="001D08BA">
      <w:pPr>
        <w:rPr>
          <w:rFonts w:ascii="ＭＳ 明朝" w:eastAsia="ＭＳ 明朝" w:hAnsi="ＭＳ 明朝"/>
          <w:color w:val="000000" w:themeColor="text1"/>
          <w:sz w:val="22"/>
        </w:rPr>
      </w:pPr>
    </w:p>
    <w:p w14:paraId="63BE36C8" w14:textId="77777777"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2　説明会参加者名</w:t>
      </w:r>
    </w:p>
    <w:tbl>
      <w:tblPr>
        <w:tblW w:w="0" w:type="auto"/>
        <w:tblInd w:w="454" w:type="dxa"/>
        <w:tblLayout w:type="fixed"/>
        <w:tblCellMar>
          <w:left w:w="99" w:type="dxa"/>
          <w:right w:w="99" w:type="dxa"/>
        </w:tblCellMar>
        <w:tblLook w:val="0000" w:firstRow="0" w:lastRow="0" w:firstColumn="0" w:lastColumn="0" w:noHBand="0" w:noVBand="0"/>
      </w:tblPr>
      <w:tblGrid>
        <w:gridCol w:w="691"/>
        <w:gridCol w:w="2156"/>
        <w:gridCol w:w="5632"/>
      </w:tblGrid>
      <w:tr w:rsidR="005739CB" w:rsidRPr="005739CB" w14:paraId="501C5AC8" w14:textId="77777777" w:rsidTr="002D420C">
        <w:trPr>
          <w:trHeight w:val="397"/>
        </w:trPr>
        <w:tc>
          <w:tcPr>
            <w:tcW w:w="691" w:type="dxa"/>
            <w:tcBorders>
              <w:top w:val="single" w:sz="4" w:space="0" w:color="000000"/>
              <w:left w:val="single" w:sz="4" w:space="0" w:color="000000"/>
              <w:bottom w:val="single" w:sz="4" w:space="0" w:color="000000"/>
            </w:tcBorders>
            <w:vAlign w:val="center"/>
          </w:tcPr>
          <w:p w14:paraId="13487E0F"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Ｎｏ</w:t>
            </w:r>
          </w:p>
        </w:tc>
        <w:tc>
          <w:tcPr>
            <w:tcW w:w="2156" w:type="dxa"/>
            <w:tcBorders>
              <w:top w:val="single" w:sz="4" w:space="0" w:color="000000"/>
              <w:left w:val="single" w:sz="4" w:space="0" w:color="000000"/>
              <w:bottom w:val="single" w:sz="4" w:space="0" w:color="000000"/>
            </w:tcBorders>
            <w:vAlign w:val="center"/>
          </w:tcPr>
          <w:p w14:paraId="5F18D266"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役　　職　　名</w:t>
            </w:r>
          </w:p>
        </w:tc>
        <w:tc>
          <w:tcPr>
            <w:tcW w:w="5632" w:type="dxa"/>
            <w:tcBorders>
              <w:top w:val="single" w:sz="4" w:space="0" w:color="000000"/>
              <w:left w:val="single" w:sz="4" w:space="0" w:color="000000"/>
              <w:bottom w:val="single" w:sz="4" w:space="0" w:color="000000"/>
              <w:right w:val="single" w:sz="4" w:space="0" w:color="000000"/>
            </w:tcBorders>
            <w:vAlign w:val="center"/>
          </w:tcPr>
          <w:p w14:paraId="564C81CC"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t>氏　　　　　名</w:t>
            </w:r>
          </w:p>
        </w:tc>
      </w:tr>
      <w:tr w:rsidR="005739CB" w:rsidRPr="005739CB" w14:paraId="7230BBC6" w14:textId="77777777" w:rsidTr="002D420C">
        <w:trPr>
          <w:trHeight w:val="397"/>
        </w:trPr>
        <w:tc>
          <w:tcPr>
            <w:tcW w:w="691" w:type="dxa"/>
            <w:tcBorders>
              <w:top w:val="single" w:sz="4" w:space="0" w:color="000000"/>
              <w:left w:val="single" w:sz="4" w:space="0" w:color="000000"/>
              <w:bottom w:val="single" w:sz="4" w:space="0" w:color="000000"/>
            </w:tcBorders>
            <w:vAlign w:val="center"/>
          </w:tcPr>
          <w:p w14:paraId="6AD3852B"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1</w:t>
            </w:r>
          </w:p>
        </w:tc>
        <w:tc>
          <w:tcPr>
            <w:tcW w:w="2156" w:type="dxa"/>
            <w:tcBorders>
              <w:top w:val="single" w:sz="4" w:space="0" w:color="000000"/>
              <w:left w:val="single" w:sz="4" w:space="0" w:color="000000"/>
              <w:bottom w:val="single" w:sz="4" w:space="0" w:color="000000"/>
            </w:tcBorders>
            <w:vAlign w:val="center"/>
          </w:tcPr>
          <w:p w14:paraId="4FA8ACA5" w14:textId="77777777" w:rsidR="001D08BA" w:rsidRPr="005739CB" w:rsidRDefault="001D08BA" w:rsidP="002D420C">
            <w:pPr>
              <w:snapToGrid w:val="0"/>
              <w:jc w:val="center"/>
              <w:rPr>
                <w:rFonts w:ascii="ＭＳ 明朝" w:eastAsia="ＭＳ 明朝" w:hAnsi="ＭＳ 明朝"/>
                <w:color w:val="000000" w:themeColor="text1"/>
                <w:sz w:val="22"/>
              </w:rPr>
            </w:pPr>
          </w:p>
        </w:tc>
        <w:tc>
          <w:tcPr>
            <w:tcW w:w="5632" w:type="dxa"/>
            <w:tcBorders>
              <w:top w:val="single" w:sz="4" w:space="0" w:color="000000"/>
              <w:left w:val="single" w:sz="4" w:space="0" w:color="000000"/>
              <w:bottom w:val="single" w:sz="4" w:space="0" w:color="000000"/>
              <w:right w:val="single" w:sz="4" w:space="0" w:color="000000"/>
            </w:tcBorders>
            <w:vAlign w:val="center"/>
          </w:tcPr>
          <w:p w14:paraId="14F410AF"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5739CB" w:rsidRPr="005739CB" w14:paraId="53E6FDEE" w14:textId="77777777" w:rsidTr="002D420C">
        <w:trPr>
          <w:trHeight w:val="397"/>
        </w:trPr>
        <w:tc>
          <w:tcPr>
            <w:tcW w:w="691" w:type="dxa"/>
            <w:tcBorders>
              <w:top w:val="single" w:sz="4" w:space="0" w:color="000000"/>
              <w:left w:val="single" w:sz="4" w:space="0" w:color="000000"/>
              <w:bottom w:val="single" w:sz="4" w:space="0" w:color="000000"/>
            </w:tcBorders>
            <w:vAlign w:val="center"/>
          </w:tcPr>
          <w:p w14:paraId="52A08F98"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2</w:t>
            </w:r>
          </w:p>
        </w:tc>
        <w:tc>
          <w:tcPr>
            <w:tcW w:w="2156" w:type="dxa"/>
            <w:tcBorders>
              <w:top w:val="single" w:sz="4" w:space="0" w:color="000000"/>
              <w:left w:val="single" w:sz="4" w:space="0" w:color="000000"/>
              <w:bottom w:val="single" w:sz="4" w:space="0" w:color="000000"/>
            </w:tcBorders>
            <w:vAlign w:val="center"/>
          </w:tcPr>
          <w:p w14:paraId="74B18D03" w14:textId="77777777" w:rsidR="001D08BA" w:rsidRPr="005739CB" w:rsidRDefault="001D08BA" w:rsidP="002D420C">
            <w:pPr>
              <w:snapToGrid w:val="0"/>
              <w:jc w:val="center"/>
              <w:rPr>
                <w:rFonts w:ascii="ＭＳ 明朝" w:eastAsia="ＭＳ 明朝" w:hAnsi="ＭＳ 明朝"/>
                <w:color w:val="000000" w:themeColor="text1"/>
                <w:sz w:val="22"/>
              </w:rPr>
            </w:pPr>
          </w:p>
        </w:tc>
        <w:tc>
          <w:tcPr>
            <w:tcW w:w="5632" w:type="dxa"/>
            <w:tcBorders>
              <w:top w:val="single" w:sz="4" w:space="0" w:color="000000"/>
              <w:left w:val="single" w:sz="4" w:space="0" w:color="000000"/>
              <w:bottom w:val="single" w:sz="4" w:space="0" w:color="000000"/>
              <w:right w:val="single" w:sz="4" w:space="0" w:color="000000"/>
            </w:tcBorders>
            <w:vAlign w:val="center"/>
          </w:tcPr>
          <w:p w14:paraId="5A7BA147"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1D08BA" w:rsidRPr="005739CB" w14:paraId="07A31F32" w14:textId="77777777" w:rsidTr="002D420C">
        <w:trPr>
          <w:trHeight w:val="397"/>
        </w:trPr>
        <w:tc>
          <w:tcPr>
            <w:tcW w:w="691" w:type="dxa"/>
            <w:tcBorders>
              <w:top w:val="single" w:sz="4" w:space="0" w:color="000000"/>
              <w:left w:val="single" w:sz="4" w:space="0" w:color="000000"/>
              <w:bottom w:val="single" w:sz="4" w:space="0" w:color="000000"/>
            </w:tcBorders>
            <w:vAlign w:val="center"/>
          </w:tcPr>
          <w:p w14:paraId="5FA864D5"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3</w:t>
            </w:r>
          </w:p>
        </w:tc>
        <w:tc>
          <w:tcPr>
            <w:tcW w:w="2156" w:type="dxa"/>
            <w:tcBorders>
              <w:top w:val="single" w:sz="4" w:space="0" w:color="000000"/>
              <w:left w:val="single" w:sz="4" w:space="0" w:color="000000"/>
              <w:bottom w:val="single" w:sz="4" w:space="0" w:color="000000"/>
            </w:tcBorders>
            <w:vAlign w:val="center"/>
          </w:tcPr>
          <w:p w14:paraId="5A312342" w14:textId="77777777" w:rsidR="001D08BA" w:rsidRPr="005739CB" w:rsidRDefault="001D08BA" w:rsidP="002D420C">
            <w:pPr>
              <w:snapToGrid w:val="0"/>
              <w:jc w:val="center"/>
              <w:rPr>
                <w:rFonts w:ascii="ＭＳ 明朝" w:eastAsia="ＭＳ 明朝" w:hAnsi="ＭＳ 明朝"/>
                <w:color w:val="000000" w:themeColor="text1"/>
                <w:sz w:val="22"/>
              </w:rPr>
            </w:pPr>
          </w:p>
        </w:tc>
        <w:tc>
          <w:tcPr>
            <w:tcW w:w="5632" w:type="dxa"/>
            <w:tcBorders>
              <w:top w:val="single" w:sz="4" w:space="0" w:color="000000"/>
              <w:left w:val="single" w:sz="4" w:space="0" w:color="000000"/>
              <w:bottom w:val="single" w:sz="4" w:space="0" w:color="000000"/>
              <w:right w:val="single" w:sz="4" w:space="0" w:color="000000"/>
            </w:tcBorders>
            <w:vAlign w:val="center"/>
          </w:tcPr>
          <w:p w14:paraId="2A2279B0" w14:textId="77777777" w:rsidR="001D08BA" w:rsidRPr="005739CB" w:rsidRDefault="001D08BA" w:rsidP="002D420C">
            <w:pPr>
              <w:snapToGrid w:val="0"/>
              <w:jc w:val="center"/>
              <w:rPr>
                <w:rFonts w:ascii="ＭＳ 明朝" w:eastAsia="ＭＳ 明朝" w:hAnsi="ＭＳ 明朝"/>
                <w:color w:val="000000" w:themeColor="text1"/>
                <w:sz w:val="22"/>
              </w:rPr>
            </w:pPr>
          </w:p>
        </w:tc>
      </w:tr>
    </w:tbl>
    <w:p w14:paraId="17F074DE"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7EC028DC"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2CEC7350"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0610936A"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44F40AB2"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614B298D"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1B85ECBA"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7BD761A0"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10C930F6"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11680E55"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5FFA98DC"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2BC722CA"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118E6452"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1EAB5577"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2DFA6822"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7A79B923" w14:textId="6F1F1529" w:rsidR="001D08BA" w:rsidRPr="005739CB" w:rsidRDefault="001D08BA" w:rsidP="001D08BA">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hint="eastAsia"/>
          <w:color w:val="000000" w:themeColor="text1"/>
          <w:sz w:val="22"/>
        </w:rPr>
        <w:t>１０</w:t>
      </w:r>
    </w:p>
    <w:p w14:paraId="2AC07D49" w14:textId="77777777" w:rsidR="001D08BA" w:rsidRPr="005739CB" w:rsidRDefault="001D08BA" w:rsidP="001D08BA">
      <w:pPr>
        <w:jc w:val="center"/>
        <w:rPr>
          <w:rFonts w:ascii="ＭＳ 明朝" w:eastAsia="ＭＳ 明朝" w:hAnsi="ＭＳ 明朝"/>
          <w:color w:val="000000" w:themeColor="text1"/>
        </w:rPr>
      </w:pPr>
    </w:p>
    <w:p w14:paraId="35931FE1" w14:textId="77777777" w:rsidR="001D08BA" w:rsidRPr="005739CB" w:rsidRDefault="001D08BA" w:rsidP="00E02744">
      <w:pPr>
        <w:ind w:leftChars="-118" w:left="1" w:rightChars="-118" w:right="-283" w:hangingChars="129" w:hanging="284"/>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szCs w:val="22"/>
        </w:rPr>
        <w:t xml:space="preserve">　大分市営陸上競技場及び津留運動公園有料公園施設</w:t>
      </w:r>
      <w:r w:rsidRPr="005739CB">
        <w:rPr>
          <w:rFonts w:ascii="ＭＳ 明朝" w:eastAsia="ＭＳ 明朝" w:hAnsi="ＭＳ 明朝" w:hint="eastAsia"/>
          <w:color w:val="000000" w:themeColor="text1"/>
          <w:sz w:val="22"/>
        </w:rPr>
        <w:t>指定管理者募集要項等に関する質問書</w:t>
      </w:r>
    </w:p>
    <w:p w14:paraId="683AC3B7" w14:textId="77777777" w:rsidR="001D08BA" w:rsidRPr="005739CB" w:rsidRDefault="001D08BA" w:rsidP="001D08BA">
      <w:pPr>
        <w:jc w:val="center"/>
        <w:rPr>
          <w:rFonts w:ascii="ＭＳ 明朝" w:eastAsia="ＭＳ 明朝" w:hAnsi="ＭＳ 明朝"/>
          <w:color w:val="000000" w:themeColor="text1"/>
        </w:rPr>
      </w:pPr>
    </w:p>
    <w:p w14:paraId="31734089" w14:textId="784773B6" w:rsidR="001D08BA" w:rsidRPr="005739CB" w:rsidRDefault="001D08BA" w:rsidP="001D08BA">
      <w:pPr>
        <w:ind w:firstLine="22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 xml:space="preserve">大分市長　</w:t>
      </w:r>
      <w:r w:rsidR="00A7204F" w:rsidRPr="00A7204F">
        <w:rPr>
          <w:rFonts w:ascii="ＭＳ 明朝" w:eastAsia="ＭＳ 明朝" w:hAnsi="ＭＳ 明朝" w:hint="eastAsia"/>
          <w:color w:val="000000" w:themeColor="text1"/>
          <w:sz w:val="22"/>
        </w:rPr>
        <w:t>足立　信也</w:t>
      </w:r>
      <w:r w:rsidRPr="005739CB">
        <w:rPr>
          <w:rFonts w:ascii="ＭＳ 明朝" w:eastAsia="ＭＳ 明朝" w:hAnsi="ＭＳ 明朝" w:hint="eastAsia"/>
          <w:color w:val="000000" w:themeColor="text1"/>
          <w:sz w:val="22"/>
        </w:rPr>
        <w:t xml:space="preserve">　殿</w:t>
      </w:r>
    </w:p>
    <w:p w14:paraId="2D7FA7AE" w14:textId="77777777" w:rsidR="001D08BA" w:rsidRPr="005739CB" w:rsidRDefault="001D08BA" w:rsidP="001D08BA">
      <w:pPr>
        <w:rPr>
          <w:rFonts w:ascii="ＭＳ 明朝" w:eastAsia="ＭＳ 明朝" w:hAnsi="ＭＳ 明朝"/>
          <w:color w:val="000000" w:themeColor="text1"/>
          <w:sz w:val="22"/>
        </w:rPr>
      </w:pPr>
    </w:p>
    <w:p w14:paraId="155084DF" w14:textId="77777777" w:rsidR="001D08BA" w:rsidRPr="005739CB" w:rsidRDefault="001D08BA" w:rsidP="001D08BA">
      <w:pPr>
        <w:rPr>
          <w:rFonts w:ascii="ＭＳ 明朝" w:eastAsia="ＭＳ 明朝" w:hAnsi="ＭＳ 明朝"/>
          <w:color w:val="000000" w:themeColor="text1"/>
          <w:sz w:val="22"/>
        </w:rPr>
      </w:pPr>
    </w:p>
    <w:p w14:paraId="4D061D80" w14:textId="77777777" w:rsidR="001D08BA" w:rsidRPr="005739CB" w:rsidRDefault="001D08BA" w:rsidP="001D08BA">
      <w:pPr>
        <w:ind w:firstLine="22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大分市営</w:t>
      </w:r>
      <w:r w:rsidRPr="005739CB">
        <w:rPr>
          <w:rFonts w:ascii="ＭＳ 明朝" w:eastAsia="ＭＳ 明朝" w:hAnsi="ＭＳ 明朝" w:hint="eastAsia"/>
          <w:color w:val="000000" w:themeColor="text1"/>
          <w:sz w:val="22"/>
          <w:szCs w:val="22"/>
        </w:rPr>
        <w:t>陸上競技場及び津留運動公園有料公園施設</w:t>
      </w:r>
      <w:r w:rsidRPr="005739CB">
        <w:rPr>
          <w:rFonts w:ascii="ＭＳ 明朝" w:eastAsia="ＭＳ 明朝" w:hAnsi="ＭＳ 明朝" w:hint="eastAsia"/>
          <w:color w:val="000000" w:themeColor="text1"/>
          <w:sz w:val="22"/>
        </w:rPr>
        <w:t>指定管理者募集要項等について、次のとおり質問します。</w:t>
      </w:r>
    </w:p>
    <w:p w14:paraId="7EA6A411" w14:textId="77777777" w:rsidR="001D08BA" w:rsidRPr="005739CB" w:rsidRDefault="001D08BA" w:rsidP="001D08BA">
      <w:pPr>
        <w:rPr>
          <w:rFonts w:ascii="ＭＳ 明朝" w:eastAsia="ＭＳ 明朝" w:hAnsi="ＭＳ 明朝"/>
          <w:color w:val="000000" w:themeColor="text1"/>
          <w:sz w:val="22"/>
        </w:rPr>
      </w:pPr>
    </w:p>
    <w:p w14:paraId="59F127F2" w14:textId="77777777" w:rsidR="001D08BA" w:rsidRPr="005739CB" w:rsidRDefault="001D08BA" w:rsidP="001D08BA">
      <w:pPr>
        <w:rPr>
          <w:rFonts w:ascii="ＭＳ 明朝" w:eastAsia="ＭＳ 明朝" w:hAnsi="ＭＳ 明朝"/>
          <w:color w:val="000000" w:themeColor="text1"/>
          <w:sz w:val="22"/>
        </w:rPr>
      </w:pPr>
    </w:p>
    <w:tbl>
      <w:tblPr>
        <w:tblW w:w="0" w:type="auto"/>
        <w:tblInd w:w="99" w:type="dxa"/>
        <w:tblLayout w:type="fixed"/>
        <w:tblCellMar>
          <w:left w:w="99" w:type="dxa"/>
          <w:right w:w="99" w:type="dxa"/>
        </w:tblCellMar>
        <w:tblLook w:val="0000" w:firstRow="0" w:lastRow="0" w:firstColumn="0" w:lastColumn="0" w:noHBand="0" w:noVBand="0"/>
      </w:tblPr>
      <w:tblGrid>
        <w:gridCol w:w="2172"/>
        <w:gridCol w:w="2896"/>
        <w:gridCol w:w="1412"/>
        <w:gridCol w:w="2170"/>
      </w:tblGrid>
      <w:tr w:rsidR="005739CB" w:rsidRPr="005739CB" w14:paraId="68A4905B" w14:textId="77777777" w:rsidTr="002D420C">
        <w:trPr>
          <w:trHeight w:val="706"/>
        </w:trPr>
        <w:tc>
          <w:tcPr>
            <w:tcW w:w="2172" w:type="dxa"/>
            <w:tcBorders>
              <w:top w:val="single" w:sz="4" w:space="0" w:color="000000"/>
              <w:left w:val="single" w:sz="4" w:space="0" w:color="000000"/>
              <w:bottom w:val="single" w:sz="4" w:space="0" w:color="000000"/>
            </w:tcBorders>
            <w:vAlign w:val="center"/>
          </w:tcPr>
          <w:p w14:paraId="13964DDA"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団体等の名称</w:t>
            </w:r>
          </w:p>
        </w:tc>
        <w:tc>
          <w:tcPr>
            <w:tcW w:w="2896" w:type="dxa"/>
            <w:tcBorders>
              <w:top w:val="single" w:sz="4" w:space="0" w:color="000000"/>
              <w:left w:val="single" w:sz="4" w:space="0" w:color="000000"/>
              <w:bottom w:val="single" w:sz="4" w:space="0" w:color="000000"/>
            </w:tcBorders>
          </w:tcPr>
          <w:p w14:paraId="08355CFF" w14:textId="77777777" w:rsidR="001D08BA" w:rsidRPr="005739CB" w:rsidRDefault="001D08BA" w:rsidP="002D420C">
            <w:pPr>
              <w:snapToGrid w:val="0"/>
              <w:rPr>
                <w:rFonts w:ascii="ＭＳ 明朝" w:eastAsia="ＭＳ 明朝" w:hAnsi="ＭＳ 明朝"/>
                <w:color w:val="000000" w:themeColor="text1"/>
                <w:sz w:val="22"/>
              </w:rPr>
            </w:pPr>
          </w:p>
        </w:tc>
        <w:tc>
          <w:tcPr>
            <w:tcW w:w="1412" w:type="dxa"/>
            <w:tcBorders>
              <w:top w:val="single" w:sz="4" w:space="0" w:color="000000"/>
              <w:left w:val="single" w:sz="4" w:space="0" w:color="000000"/>
              <w:bottom w:val="single" w:sz="4" w:space="0" w:color="000000"/>
            </w:tcBorders>
            <w:vAlign w:val="center"/>
          </w:tcPr>
          <w:p w14:paraId="023D49FA"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pacing w:val="30"/>
                <w:sz w:val="22"/>
              </w:rPr>
              <w:t>代表者名</w:t>
            </w:r>
          </w:p>
        </w:tc>
        <w:tc>
          <w:tcPr>
            <w:tcW w:w="2170" w:type="dxa"/>
            <w:tcBorders>
              <w:top w:val="single" w:sz="4" w:space="0" w:color="000000"/>
              <w:left w:val="single" w:sz="4" w:space="0" w:color="000000"/>
              <w:bottom w:val="single" w:sz="4" w:space="0" w:color="000000"/>
              <w:right w:val="single" w:sz="4" w:space="0" w:color="000000"/>
            </w:tcBorders>
          </w:tcPr>
          <w:p w14:paraId="044BBD29" w14:textId="77777777" w:rsidR="001D08BA" w:rsidRPr="005739CB" w:rsidRDefault="001D08BA" w:rsidP="002D420C">
            <w:pPr>
              <w:snapToGrid w:val="0"/>
              <w:rPr>
                <w:rFonts w:ascii="ＭＳ 明朝" w:eastAsia="ＭＳ 明朝" w:hAnsi="ＭＳ 明朝"/>
                <w:color w:val="000000" w:themeColor="text1"/>
                <w:sz w:val="22"/>
              </w:rPr>
            </w:pPr>
          </w:p>
        </w:tc>
      </w:tr>
      <w:tr w:rsidR="001D08BA" w:rsidRPr="005739CB" w14:paraId="4AF43066" w14:textId="77777777" w:rsidTr="002D420C">
        <w:trPr>
          <w:cantSplit/>
          <w:trHeight w:val="877"/>
        </w:trPr>
        <w:tc>
          <w:tcPr>
            <w:tcW w:w="2172" w:type="dxa"/>
            <w:tcBorders>
              <w:top w:val="single" w:sz="4" w:space="0" w:color="000000"/>
              <w:left w:val="single" w:sz="4" w:space="0" w:color="000000"/>
              <w:bottom w:val="single" w:sz="4" w:space="0" w:color="000000"/>
            </w:tcBorders>
            <w:vAlign w:val="center"/>
          </w:tcPr>
          <w:p w14:paraId="0C42E851"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所　在　地</w:t>
            </w:r>
          </w:p>
        </w:tc>
        <w:tc>
          <w:tcPr>
            <w:tcW w:w="6478" w:type="dxa"/>
            <w:gridSpan w:val="3"/>
            <w:tcBorders>
              <w:top w:val="single" w:sz="4" w:space="0" w:color="000000"/>
              <w:left w:val="single" w:sz="4" w:space="0" w:color="000000"/>
              <w:bottom w:val="single" w:sz="4" w:space="0" w:color="000000"/>
              <w:right w:val="single" w:sz="4" w:space="0" w:color="000000"/>
            </w:tcBorders>
          </w:tcPr>
          <w:p w14:paraId="7DD719E1" w14:textId="77777777" w:rsidR="001D08BA" w:rsidRPr="005739CB" w:rsidRDefault="001D08BA" w:rsidP="002D420C">
            <w:pPr>
              <w:snapToGrid w:val="0"/>
              <w:rPr>
                <w:rFonts w:ascii="ＭＳ 明朝" w:eastAsia="ＭＳ 明朝" w:hAnsi="ＭＳ 明朝"/>
                <w:color w:val="000000" w:themeColor="text1"/>
                <w:sz w:val="22"/>
              </w:rPr>
            </w:pPr>
          </w:p>
          <w:p w14:paraId="4008BE41" w14:textId="77777777" w:rsidR="001D08BA" w:rsidRPr="005739CB" w:rsidRDefault="001D08BA" w:rsidP="002D420C">
            <w:pPr>
              <w:rPr>
                <w:rFonts w:ascii="ＭＳ 明朝" w:eastAsia="ＭＳ 明朝" w:hAnsi="ＭＳ 明朝"/>
                <w:color w:val="000000" w:themeColor="text1"/>
                <w:sz w:val="22"/>
              </w:rPr>
            </w:pPr>
          </w:p>
          <w:p w14:paraId="2A77A4A6" w14:textId="77777777" w:rsidR="001D08BA" w:rsidRPr="005739CB" w:rsidRDefault="001D08BA" w:rsidP="002D420C">
            <w:pPr>
              <w:ind w:firstLine="2420"/>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t>(</w:t>
            </w:r>
            <w:r w:rsidRPr="005739CB">
              <w:rPr>
                <w:rFonts w:ascii="ＭＳ 明朝" w:eastAsia="ＭＳ 明朝" w:hAnsi="ＭＳ 明朝" w:hint="eastAsia"/>
                <w:color w:val="000000" w:themeColor="text1"/>
                <w:spacing w:val="30"/>
                <w:sz w:val="22"/>
              </w:rPr>
              <w:t>電話番号</w:t>
            </w:r>
            <w:r w:rsidRPr="005739CB">
              <w:rPr>
                <w:rFonts w:ascii="ＭＳ 明朝" w:eastAsia="ＭＳ 明朝" w:hAnsi="ＭＳ 明朝" w:hint="eastAsia"/>
                <w:color w:val="000000" w:themeColor="text1"/>
                <w:sz w:val="22"/>
              </w:rPr>
              <w:t>)</w:t>
            </w:r>
          </w:p>
        </w:tc>
      </w:tr>
    </w:tbl>
    <w:p w14:paraId="14F18675" w14:textId="77777777" w:rsidR="001D08BA" w:rsidRPr="005739CB" w:rsidRDefault="001D08BA" w:rsidP="001D08BA">
      <w:pPr>
        <w:rPr>
          <w:rFonts w:ascii="ＭＳ 明朝" w:eastAsia="ＭＳ 明朝" w:hAnsi="ＭＳ 明朝"/>
          <w:color w:val="000000" w:themeColor="text1"/>
          <w:sz w:val="22"/>
        </w:rPr>
      </w:pPr>
    </w:p>
    <w:p w14:paraId="10C00256" w14:textId="77777777" w:rsidR="001D08BA" w:rsidRPr="005739CB" w:rsidRDefault="001D08BA" w:rsidP="001D08BA">
      <w:pPr>
        <w:rPr>
          <w:rFonts w:ascii="ＭＳ 明朝" w:eastAsia="ＭＳ 明朝" w:hAnsi="ＭＳ 明朝"/>
          <w:color w:val="000000" w:themeColor="text1"/>
          <w:sz w:val="22"/>
        </w:rPr>
      </w:pPr>
    </w:p>
    <w:tbl>
      <w:tblPr>
        <w:tblW w:w="0" w:type="auto"/>
        <w:tblInd w:w="99" w:type="dxa"/>
        <w:tblLayout w:type="fixed"/>
        <w:tblCellMar>
          <w:left w:w="99" w:type="dxa"/>
          <w:right w:w="99" w:type="dxa"/>
        </w:tblCellMar>
        <w:tblLook w:val="0000" w:firstRow="0" w:lastRow="0" w:firstColumn="0" w:lastColumn="0" w:noHBand="0" w:noVBand="0"/>
      </w:tblPr>
      <w:tblGrid>
        <w:gridCol w:w="8839"/>
      </w:tblGrid>
      <w:tr w:rsidR="005739CB" w:rsidRPr="005739CB" w14:paraId="24EB006A" w14:textId="77777777" w:rsidTr="002D420C">
        <w:tc>
          <w:tcPr>
            <w:tcW w:w="8839" w:type="dxa"/>
            <w:tcBorders>
              <w:top w:val="single" w:sz="4" w:space="0" w:color="000000"/>
              <w:left w:val="single" w:sz="4" w:space="0" w:color="000000"/>
              <w:bottom w:val="single" w:sz="4" w:space="0" w:color="000000"/>
              <w:right w:val="single" w:sz="4" w:space="0" w:color="000000"/>
            </w:tcBorders>
          </w:tcPr>
          <w:p w14:paraId="312649D3"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2"/>
              </w:rPr>
              <w:t>質　問　内　容</w:t>
            </w:r>
          </w:p>
        </w:tc>
      </w:tr>
      <w:tr w:rsidR="001D08BA" w:rsidRPr="005739CB" w14:paraId="41316907" w14:textId="77777777" w:rsidTr="002D420C">
        <w:tc>
          <w:tcPr>
            <w:tcW w:w="8839" w:type="dxa"/>
            <w:tcBorders>
              <w:top w:val="single" w:sz="4" w:space="0" w:color="000000"/>
              <w:left w:val="single" w:sz="4" w:space="0" w:color="000000"/>
              <w:bottom w:val="single" w:sz="4" w:space="0" w:color="000000"/>
              <w:right w:val="single" w:sz="4" w:space="0" w:color="000000"/>
            </w:tcBorders>
          </w:tcPr>
          <w:p w14:paraId="667BB766" w14:textId="77777777" w:rsidR="001D08BA" w:rsidRPr="005739CB" w:rsidRDefault="001D08BA" w:rsidP="002D420C">
            <w:pPr>
              <w:snapToGrid w:val="0"/>
              <w:rPr>
                <w:rFonts w:ascii="ＭＳ 明朝" w:eastAsia="ＭＳ 明朝" w:hAnsi="ＭＳ 明朝"/>
                <w:color w:val="000000" w:themeColor="text1"/>
                <w:sz w:val="22"/>
              </w:rPr>
            </w:pPr>
          </w:p>
          <w:p w14:paraId="3337BC8A" w14:textId="77777777" w:rsidR="001D08BA" w:rsidRPr="005739CB" w:rsidRDefault="001D08BA" w:rsidP="002D420C">
            <w:pPr>
              <w:rPr>
                <w:rFonts w:ascii="ＭＳ 明朝" w:eastAsia="ＭＳ 明朝" w:hAnsi="ＭＳ 明朝"/>
                <w:color w:val="000000" w:themeColor="text1"/>
                <w:sz w:val="22"/>
              </w:rPr>
            </w:pPr>
          </w:p>
          <w:p w14:paraId="7C48D6F7" w14:textId="77777777" w:rsidR="001D08BA" w:rsidRPr="005739CB" w:rsidRDefault="001D08BA" w:rsidP="002D420C">
            <w:pPr>
              <w:rPr>
                <w:rFonts w:ascii="ＭＳ 明朝" w:eastAsia="ＭＳ 明朝" w:hAnsi="ＭＳ 明朝"/>
                <w:color w:val="000000" w:themeColor="text1"/>
                <w:sz w:val="22"/>
              </w:rPr>
            </w:pPr>
          </w:p>
          <w:p w14:paraId="116BC3F6" w14:textId="77777777" w:rsidR="001D08BA" w:rsidRPr="005739CB" w:rsidRDefault="001D08BA" w:rsidP="002D420C">
            <w:pPr>
              <w:rPr>
                <w:rFonts w:ascii="ＭＳ 明朝" w:eastAsia="ＭＳ 明朝" w:hAnsi="ＭＳ 明朝"/>
                <w:color w:val="000000" w:themeColor="text1"/>
                <w:sz w:val="22"/>
              </w:rPr>
            </w:pPr>
          </w:p>
          <w:p w14:paraId="6E495C27" w14:textId="77777777" w:rsidR="001D08BA" w:rsidRPr="005739CB" w:rsidRDefault="001D08BA" w:rsidP="002D420C">
            <w:pPr>
              <w:rPr>
                <w:rFonts w:ascii="ＭＳ 明朝" w:eastAsia="ＭＳ 明朝" w:hAnsi="ＭＳ 明朝"/>
                <w:color w:val="000000" w:themeColor="text1"/>
                <w:sz w:val="22"/>
              </w:rPr>
            </w:pPr>
          </w:p>
          <w:p w14:paraId="0F612F52" w14:textId="77777777" w:rsidR="001D08BA" w:rsidRPr="005739CB" w:rsidRDefault="001D08BA" w:rsidP="002D420C">
            <w:pPr>
              <w:rPr>
                <w:rFonts w:ascii="ＭＳ 明朝" w:eastAsia="ＭＳ 明朝" w:hAnsi="ＭＳ 明朝"/>
                <w:color w:val="000000" w:themeColor="text1"/>
                <w:sz w:val="22"/>
              </w:rPr>
            </w:pPr>
          </w:p>
          <w:p w14:paraId="1E6106AD" w14:textId="77777777" w:rsidR="001D08BA" w:rsidRPr="005739CB" w:rsidRDefault="001D08BA" w:rsidP="002D420C">
            <w:pPr>
              <w:rPr>
                <w:rFonts w:ascii="ＭＳ 明朝" w:eastAsia="ＭＳ 明朝" w:hAnsi="ＭＳ 明朝"/>
                <w:color w:val="000000" w:themeColor="text1"/>
                <w:sz w:val="22"/>
              </w:rPr>
            </w:pPr>
          </w:p>
          <w:p w14:paraId="0B49E2EF" w14:textId="77777777" w:rsidR="001D08BA" w:rsidRPr="005739CB" w:rsidRDefault="001D08BA" w:rsidP="002D420C">
            <w:pPr>
              <w:rPr>
                <w:rFonts w:ascii="ＭＳ 明朝" w:eastAsia="ＭＳ 明朝" w:hAnsi="ＭＳ 明朝"/>
                <w:color w:val="000000" w:themeColor="text1"/>
                <w:sz w:val="22"/>
              </w:rPr>
            </w:pPr>
          </w:p>
          <w:p w14:paraId="2C939443" w14:textId="77777777" w:rsidR="001D08BA" w:rsidRPr="005739CB" w:rsidRDefault="001D08BA" w:rsidP="002D420C">
            <w:pPr>
              <w:rPr>
                <w:rFonts w:ascii="ＭＳ 明朝" w:eastAsia="ＭＳ 明朝" w:hAnsi="ＭＳ 明朝"/>
                <w:color w:val="000000" w:themeColor="text1"/>
                <w:sz w:val="22"/>
              </w:rPr>
            </w:pPr>
          </w:p>
          <w:p w14:paraId="34AB92FA" w14:textId="77777777" w:rsidR="001D08BA" w:rsidRPr="005739CB" w:rsidRDefault="001D08BA" w:rsidP="002D420C">
            <w:pPr>
              <w:rPr>
                <w:rFonts w:ascii="ＭＳ 明朝" w:eastAsia="ＭＳ 明朝" w:hAnsi="ＭＳ 明朝"/>
                <w:color w:val="000000" w:themeColor="text1"/>
                <w:sz w:val="22"/>
              </w:rPr>
            </w:pPr>
          </w:p>
          <w:p w14:paraId="353242FC" w14:textId="77777777" w:rsidR="001D08BA" w:rsidRPr="005739CB" w:rsidRDefault="001D08BA" w:rsidP="002D420C">
            <w:pPr>
              <w:rPr>
                <w:rFonts w:ascii="ＭＳ 明朝" w:eastAsia="ＭＳ 明朝" w:hAnsi="ＭＳ 明朝"/>
                <w:color w:val="000000" w:themeColor="text1"/>
                <w:sz w:val="22"/>
              </w:rPr>
            </w:pPr>
          </w:p>
          <w:p w14:paraId="64407FEE" w14:textId="77777777" w:rsidR="001D08BA" w:rsidRPr="005739CB" w:rsidRDefault="001D08BA" w:rsidP="002D420C">
            <w:pPr>
              <w:rPr>
                <w:rFonts w:ascii="ＭＳ 明朝" w:eastAsia="ＭＳ 明朝" w:hAnsi="ＭＳ 明朝"/>
                <w:color w:val="000000" w:themeColor="text1"/>
                <w:sz w:val="22"/>
              </w:rPr>
            </w:pPr>
          </w:p>
          <w:p w14:paraId="1978CB1E" w14:textId="77777777" w:rsidR="001D08BA" w:rsidRPr="005739CB" w:rsidRDefault="001D08BA" w:rsidP="002D420C">
            <w:pPr>
              <w:rPr>
                <w:rFonts w:ascii="ＭＳ 明朝" w:eastAsia="ＭＳ 明朝" w:hAnsi="ＭＳ 明朝"/>
                <w:color w:val="000000" w:themeColor="text1"/>
                <w:sz w:val="22"/>
              </w:rPr>
            </w:pPr>
          </w:p>
          <w:p w14:paraId="4A1508D4" w14:textId="77777777" w:rsidR="001D08BA" w:rsidRPr="005739CB" w:rsidRDefault="001D08BA" w:rsidP="002D420C">
            <w:pPr>
              <w:rPr>
                <w:rFonts w:ascii="ＭＳ 明朝" w:eastAsia="ＭＳ 明朝" w:hAnsi="ＭＳ 明朝"/>
                <w:color w:val="000000" w:themeColor="text1"/>
                <w:sz w:val="22"/>
              </w:rPr>
            </w:pPr>
          </w:p>
          <w:p w14:paraId="24007912" w14:textId="77777777" w:rsidR="001D08BA" w:rsidRPr="005739CB" w:rsidRDefault="001D08BA" w:rsidP="002D420C">
            <w:pPr>
              <w:rPr>
                <w:rFonts w:ascii="ＭＳ 明朝" w:eastAsia="ＭＳ 明朝" w:hAnsi="ＭＳ 明朝"/>
                <w:color w:val="000000" w:themeColor="text1"/>
                <w:sz w:val="22"/>
              </w:rPr>
            </w:pPr>
          </w:p>
        </w:tc>
      </w:tr>
    </w:tbl>
    <w:p w14:paraId="1F9701F1" w14:textId="77777777" w:rsidR="001D08BA" w:rsidRPr="005739CB" w:rsidRDefault="001D08BA" w:rsidP="001D08BA">
      <w:pPr>
        <w:rPr>
          <w:rFonts w:ascii="ＭＳ 明朝" w:eastAsia="ＭＳ 明朝" w:hAnsi="ＭＳ 明朝"/>
          <w:color w:val="000000" w:themeColor="text1"/>
          <w:sz w:val="22"/>
          <w:bdr w:val="single" w:sz="4" w:space="0" w:color="000000"/>
        </w:rPr>
      </w:pPr>
    </w:p>
    <w:p w14:paraId="7F325091" w14:textId="77777777" w:rsidR="001D08BA" w:rsidRDefault="001D08BA" w:rsidP="001D08BA">
      <w:pPr>
        <w:rPr>
          <w:rFonts w:ascii="ＭＳ 明朝" w:eastAsia="ＭＳ 明朝" w:hAnsi="ＭＳ 明朝"/>
          <w:color w:val="000000" w:themeColor="text1"/>
          <w:sz w:val="22"/>
          <w:bdr w:val="single" w:sz="4" w:space="0" w:color="000000"/>
        </w:rPr>
      </w:pPr>
    </w:p>
    <w:p w14:paraId="6C50604D" w14:textId="77777777" w:rsidR="00A7204F" w:rsidRPr="005739CB" w:rsidRDefault="00A7204F" w:rsidP="001D08BA">
      <w:pPr>
        <w:rPr>
          <w:rFonts w:ascii="ＭＳ 明朝" w:eastAsia="ＭＳ 明朝" w:hAnsi="ＭＳ 明朝"/>
          <w:color w:val="000000" w:themeColor="text1"/>
          <w:sz w:val="22"/>
          <w:bdr w:val="single" w:sz="4" w:space="0" w:color="000000"/>
        </w:rPr>
      </w:pPr>
    </w:p>
    <w:p w14:paraId="4849B898" w14:textId="2407840F" w:rsidR="001D08BA" w:rsidRPr="002C7A96" w:rsidRDefault="001D08BA" w:rsidP="001D08BA">
      <w:pPr>
        <w:rPr>
          <w:rFonts w:ascii="ＭＳ 明朝" w:eastAsia="ＭＳ 明朝" w:hAnsi="ＭＳ 明朝"/>
          <w:bCs/>
          <w:color w:val="000000" w:themeColor="text1"/>
          <w:sz w:val="22"/>
          <w:szCs w:val="22"/>
        </w:rPr>
      </w:pPr>
      <w:r w:rsidRPr="002C7A96">
        <w:rPr>
          <w:rFonts w:ascii="ＭＳ 明朝" w:eastAsia="ＭＳ 明朝" w:hAnsi="ＭＳ 明朝" w:hint="eastAsia"/>
          <w:color w:val="000000" w:themeColor="text1"/>
          <w:sz w:val="22"/>
          <w:szCs w:val="22"/>
        </w:rPr>
        <w:lastRenderedPageBreak/>
        <w:t>様式</w:t>
      </w:r>
      <w:r w:rsidR="003B7030">
        <w:rPr>
          <w:rFonts w:ascii="ＭＳ 明朝" w:eastAsia="ＭＳ 明朝" w:hAnsi="ＭＳ 明朝" w:hint="eastAsia"/>
          <w:color w:val="000000" w:themeColor="text1"/>
          <w:sz w:val="22"/>
          <w:szCs w:val="22"/>
        </w:rPr>
        <w:t>１１</w:t>
      </w:r>
    </w:p>
    <w:p w14:paraId="4F3B8B0A" w14:textId="77777777" w:rsidR="001D08BA" w:rsidRPr="002C7A96" w:rsidRDefault="001D08BA" w:rsidP="001D08BA">
      <w:pPr>
        <w:rPr>
          <w:rFonts w:ascii="ＭＳ 明朝" w:eastAsia="ＭＳ 明朝" w:hAnsi="ＭＳ 明朝"/>
          <w:bCs/>
          <w:color w:val="000000" w:themeColor="text1"/>
          <w:sz w:val="22"/>
          <w:szCs w:val="22"/>
        </w:rPr>
      </w:pPr>
    </w:p>
    <w:p w14:paraId="3A51E715" w14:textId="77777777" w:rsidR="001D08BA" w:rsidRPr="002C7A96" w:rsidRDefault="001D08BA" w:rsidP="001D08BA">
      <w:pPr>
        <w:jc w:val="center"/>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大分市営陸上競技場及び津留運動公園有料公園施設</w:t>
      </w:r>
      <w:r w:rsidRPr="002C7A96">
        <w:rPr>
          <w:rFonts w:ascii="ＭＳ 明朝" w:eastAsia="ＭＳ 明朝" w:hAnsi="ＭＳ 明朝" w:hint="eastAsia"/>
          <w:bCs/>
          <w:color w:val="000000" w:themeColor="text1"/>
          <w:sz w:val="22"/>
          <w:szCs w:val="22"/>
        </w:rPr>
        <w:t>指定管理者申請辞退届</w:t>
      </w:r>
    </w:p>
    <w:p w14:paraId="731AF268" w14:textId="77777777" w:rsidR="001D08BA" w:rsidRPr="002C7A96" w:rsidRDefault="001D08BA" w:rsidP="001D08BA">
      <w:pPr>
        <w:rPr>
          <w:rFonts w:ascii="ＭＳ 明朝" w:eastAsia="ＭＳ 明朝" w:hAnsi="ＭＳ 明朝"/>
          <w:color w:val="000000" w:themeColor="text1"/>
          <w:sz w:val="22"/>
          <w:szCs w:val="22"/>
        </w:rPr>
      </w:pPr>
    </w:p>
    <w:p w14:paraId="6BD2818E" w14:textId="77777777" w:rsidR="001D08BA" w:rsidRPr="002C7A96" w:rsidRDefault="001D08BA" w:rsidP="001D08BA">
      <w:pPr>
        <w:rPr>
          <w:rFonts w:ascii="ＭＳ 明朝" w:eastAsia="ＭＳ 明朝" w:hAnsi="ＭＳ 明朝"/>
          <w:color w:val="000000" w:themeColor="text1"/>
          <w:sz w:val="22"/>
          <w:szCs w:val="22"/>
        </w:rPr>
      </w:pPr>
    </w:p>
    <w:p w14:paraId="05C11582" w14:textId="77777777" w:rsidR="001D08BA" w:rsidRPr="002C7A96" w:rsidRDefault="001D08BA" w:rsidP="001D08BA">
      <w:pPr>
        <w:pStyle w:val="2"/>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　令和　　年　　月　　日付けで大分市営陸上競技場及び津留運動公園有料公園施設指定管理者指定申請書を提出しましたが、次の理由により辞退します。</w:t>
      </w:r>
    </w:p>
    <w:p w14:paraId="5B62C583" w14:textId="77777777" w:rsidR="001D08BA" w:rsidRPr="002C7A96" w:rsidRDefault="001D08BA" w:rsidP="001D08BA">
      <w:pPr>
        <w:rPr>
          <w:rFonts w:ascii="ＭＳ 明朝" w:eastAsia="ＭＳ 明朝" w:hAnsi="ＭＳ 明朝"/>
          <w:color w:val="000000" w:themeColor="text1"/>
          <w:sz w:val="22"/>
          <w:szCs w:val="22"/>
        </w:rPr>
      </w:pPr>
    </w:p>
    <w:p w14:paraId="77400FA6" w14:textId="77777777" w:rsidR="001D08BA" w:rsidRPr="002C7A96" w:rsidRDefault="001D08BA" w:rsidP="001D08BA">
      <w:pPr>
        <w:pStyle w:val="a5"/>
        <w:tabs>
          <w:tab w:val="clear" w:pos="4252"/>
          <w:tab w:val="clear" w:pos="8504"/>
        </w:tabs>
        <w:snapToGrid/>
        <w:rPr>
          <w:rFonts w:ascii="ＭＳ 明朝" w:eastAsia="ＭＳ 明朝" w:hAnsi="ＭＳ 明朝"/>
          <w:color w:val="000000" w:themeColor="text1"/>
        </w:rPr>
      </w:pPr>
    </w:p>
    <w:p w14:paraId="6FA54412" w14:textId="77777777" w:rsidR="001D08BA" w:rsidRPr="002C7A96" w:rsidRDefault="001D08BA" w:rsidP="001D08BA">
      <w:pPr>
        <w:jc w:val="right"/>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令和　　年　　月　　日</w:t>
      </w:r>
    </w:p>
    <w:p w14:paraId="32314E9E" w14:textId="77777777" w:rsidR="001D08BA" w:rsidRPr="002C7A96" w:rsidRDefault="001D08BA" w:rsidP="001D08BA">
      <w:pPr>
        <w:rPr>
          <w:rFonts w:ascii="ＭＳ 明朝" w:eastAsia="ＭＳ 明朝" w:hAnsi="ＭＳ 明朝"/>
          <w:color w:val="000000" w:themeColor="text1"/>
          <w:sz w:val="22"/>
          <w:szCs w:val="22"/>
        </w:rPr>
      </w:pPr>
    </w:p>
    <w:p w14:paraId="28A1C26A" w14:textId="14F5092A" w:rsidR="001D08BA" w:rsidRPr="002C7A96" w:rsidRDefault="001D08BA" w:rsidP="001D08BA">
      <w:pPr>
        <w:ind w:firstLine="220"/>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大分市長　</w:t>
      </w:r>
      <w:r w:rsidR="00A7204F" w:rsidRPr="00A7204F">
        <w:rPr>
          <w:rFonts w:ascii="ＭＳ 明朝" w:eastAsia="ＭＳ 明朝" w:hAnsi="ＭＳ 明朝" w:hint="eastAsia"/>
          <w:color w:val="000000" w:themeColor="text1"/>
          <w:sz w:val="22"/>
          <w:szCs w:val="22"/>
        </w:rPr>
        <w:t>足立　信也</w:t>
      </w:r>
      <w:r w:rsidRPr="002C7A96">
        <w:rPr>
          <w:rFonts w:ascii="ＭＳ 明朝" w:eastAsia="ＭＳ 明朝" w:hAnsi="ＭＳ 明朝" w:hint="eastAsia"/>
          <w:color w:val="000000" w:themeColor="text1"/>
          <w:sz w:val="22"/>
          <w:szCs w:val="22"/>
        </w:rPr>
        <w:t xml:space="preserve">　殿</w:t>
      </w:r>
    </w:p>
    <w:p w14:paraId="60AC2D21" w14:textId="77777777" w:rsidR="001D08BA" w:rsidRPr="002C7A96" w:rsidRDefault="001D08BA" w:rsidP="001D08BA">
      <w:pPr>
        <w:rPr>
          <w:rFonts w:ascii="ＭＳ 明朝" w:eastAsia="ＭＳ 明朝" w:hAnsi="ＭＳ 明朝"/>
          <w:color w:val="000000" w:themeColor="text1"/>
          <w:sz w:val="22"/>
          <w:szCs w:val="22"/>
        </w:rPr>
      </w:pPr>
    </w:p>
    <w:p w14:paraId="484C35E9" w14:textId="77777777" w:rsidR="001D08BA" w:rsidRPr="002C7A96" w:rsidRDefault="001D08BA" w:rsidP="001D08BA">
      <w:pPr>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　　　　　　　　　　　　　　　　　</w:t>
      </w:r>
    </w:p>
    <w:p w14:paraId="2EBD0D34" w14:textId="77777777" w:rsidR="001D08BA" w:rsidRPr="002C7A96" w:rsidRDefault="001D08BA" w:rsidP="001D08BA">
      <w:pPr>
        <w:rPr>
          <w:rFonts w:ascii="ＭＳ 明朝" w:eastAsia="ＭＳ 明朝" w:hAnsi="ＭＳ 明朝"/>
          <w:color w:val="000000" w:themeColor="text1"/>
          <w:sz w:val="22"/>
          <w:szCs w:val="22"/>
        </w:rPr>
      </w:pPr>
    </w:p>
    <w:p w14:paraId="25B04A66" w14:textId="77777777" w:rsidR="001D08BA" w:rsidRPr="002C7A96" w:rsidRDefault="001D08BA" w:rsidP="001D08BA">
      <w:pPr>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　　　　　　　　　　　　　　　　</w:t>
      </w:r>
      <w:r w:rsidRPr="002C7A96">
        <w:rPr>
          <w:rFonts w:ascii="ＭＳ 明朝" w:eastAsia="ＭＳ 明朝" w:hAnsi="ＭＳ 明朝" w:hint="eastAsia"/>
          <w:color w:val="000000" w:themeColor="text1"/>
          <w:spacing w:val="175"/>
          <w:sz w:val="22"/>
          <w:szCs w:val="22"/>
        </w:rPr>
        <w:t>所在</w:t>
      </w:r>
      <w:r w:rsidRPr="002C7A96">
        <w:rPr>
          <w:rFonts w:ascii="ＭＳ 明朝" w:eastAsia="ＭＳ 明朝" w:hAnsi="ＭＳ 明朝" w:hint="eastAsia"/>
          <w:color w:val="000000" w:themeColor="text1"/>
          <w:sz w:val="22"/>
          <w:szCs w:val="22"/>
        </w:rPr>
        <w:t>地</w:t>
      </w:r>
    </w:p>
    <w:p w14:paraId="772301F8" w14:textId="77777777" w:rsidR="001D08BA" w:rsidRPr="002C7A96" w:rsidRDefault="001D08BA" w:rsidP="001D08BA">
      <w:pPr>
        <w:rPr>
          <w:rFonts w:ascii="ＭＳ 明朝" w:eastAsia="ＭＳ 明朝" w:hAnsi="ＭＳ 明朝"/>
          <w:color w:val="000000" w:themeColor="text1"/>
          <w:sz w:val="22"/>
          <w:szCs w:val="22"/>
        </w:rPr>
      </w:pPr>
    </w:p>
    <w:p w14:paraId="150F7BE9" w14:textId="77777777" w:rsidR="001D08BA" w:rsidRPr="002C7A96" w:rsidRDefault="001D08BA" w:rsidP="001D08BA">
      <w:pPr>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　　　　　　　　　　　　　　　　団体等の名称</w:t>
      </w:r>
    </w:p>
    <w:p w14:paraId="0E115404" w14:textId="77777777" w:rsidR="001D08BA" w:rsidRPr="002C7A96" w:rsidRDefault="001D08BA" w:rsidP="002C7A96">
      <w:pPr>
        <w:jc w:val="center"/>
        <w:rPr>
          <w:rFonts w:ascii="ＭＳ 明朝" w:eastAsia="ＭＳ 明朝" w:hAnsi="ＭＳ 明朝"/>
          <w:color w:val="000000" w:themeColor="text1"/>
          <w:sz w:val="22"/>
          <w:szCs w:val="22"/>
        </w:rPr>
      </w:pPr>
    </w:p>
    <w:p w14:paraId="49D0E409" w14:textId="77777777" w:rsidR="001D08BA" w:rsidRPr="002C7A96" w:rsidRDefault="001D08BA" w:rsidP="001D08BA">
      <w:pPr>
        <w:jc w:val="left"/>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 xml:space="preserve">　　　　　　　　　　　　　　　　</w:t>
      </w:r>
      <w:r w:rsidRPr="002C7A96">
        <w:rPr>
          <w:rFonts w:ascii="ＭＳ 明朝" w:eastAsia="ＭＳ 明朝" w:hAnsi="ＭＳ 明朝" w:hint="eastAsia"/>
          <w:color w:val="000000" w:themeColor="text1"/>
          <w:spacing w:val="80"/>
          <w:sz w:val="22"/>
          <w:szCs w:val="22"/>
        </w:rPr>
        <w:t>代表者</w:t>
      </w:r>
      <w:r w:rsidRPr="002C7A96">
        <w:rPr>
          <w:rFonts w:ascii="ＭＳ 明朝" w:eastAsia="ＭＳ 明朝" w:hAnsi="ＭＳ 明朝" w:hint="eastAsia"/>
          <w:color w:val="000000" w:themeColor="text1"/>
          <w:sz w:val="22"/>
          <w:szCs w:val="22"/>
        </w:rPr>
        <w:t>名　　　　　　　　　　　　㊞</w:t>
      </w:r>
    </w:p>
    <w:p w14:paraId="6DC90B27" w14:textId="77777777" w:rsidR="001D08BA" w:rsidRPr="002C7A96" w:rsidRDefault="001D08BA" w:rsidP="001D08BA">
      <w:pPr>
        <w:rPr>
          <w:rFonts w:ascii="ＭＳ 明朝" w:eastAsia="ＭＳ 明朝" w:hAnsi="ＭＳ 明朝"/>
          <w:color w:val="000000" w:themeColor="text1"/>
          <w:sz w:val="22"/>
          <w:szCs w:val="22"/>
        </w:rPr>
      </w:pPr>
    </w:p>
    <w:p w14:paraId="54BDC7DC" w14:textId="77777777" w:rsidR="001D08BA" w:rsidRPr="002C7A96" w:rsidRDefault="001D08BA" w:rsidP="001D08BA">
      <w:pPr>
        <w:rPr>
          <w:rFonts w:ascii="ＭＳ 明朝" w:eastAsia="ＭＳ 明朝" w:hAnsi="ＭＳ 明朝"/>
          <w:color w:val="000000" w:themeColor="text1"/>
          <w:sz w:val="22"/>
          <w:szCs w:val="22"/>
        </w:rPr>
      </w:pPr>
    </w:p>
    <w:p w14:paraId="0FA923F5" w14:textId="77777777" w:rsidR="001D08BA" w:rsidRPr="002C7A96" w:rsidRDefault="001D08BA" w:rsidP="001D08BA">
      <w:pPr>
        <w:rPr>
          <w:rFonts w:ascii="ＭＳ 明朝" w:eastAsia="ＭＳ 明朝" w:hAnsi="ＭＳ 明朝"/>
          <w:color w:val="000000" w:themeColor="text1"/>
          <w:sz w:val="22"/>
          <w:szCs w:val="22"/>
        </w:rPr>
      </w:pPr>
      <w:r w:rsidRPr="002C7A96">
        <w:rPr>
          <w:rFonts w:ascii="ＭＳ 明朝" w:eastAsia="ＭＳ 明朝" w:hAnsi="ＭＳ 明朝" w:hint="eastAsia"/>
          <w:color w:val="000000" w:themeColor="text1"/>
          <w:sz w:val="22"/>
          <w:szCs w:val="22"/>
        </w:rPr>
        <w:t>（辞退の理由）</w:t>
      </w:r>
    </w:p>
    <w:p w14:paraId="66D52A18" w14:textId="77777777" w:rsidR="001D08BA" w:rsidRPr="005739CB" w:rsidRDefault="001D08BA" w:rsidP="001D08BA">
      <w:pPr>
        <w:rPr>
          <w:rFonts w:ascii="ＭＳ 明朝" w:eastAsia="ＭＳ 明朝" w:hAnsi="ＭＳ 明朝"/>
          <w:color w:val="000000" w:themeColor="text1"/>
          <w:sz w:val="22"/>
        </w:rPr>
      </w:pPr>
    </w:p>
    <w:p w14:paraId="1ABCCE7C" w14:textId="77777777" w:rsidR="001D08BA" w:rsidRPr="005739CB" w:rsidRDefault="001D08BA" w:rsidP="001D08BA">
      <w:pPr>
        <w:rPr>
          <w:rFonts w:ascii="ＭＳ 明朝" w:eastAsia="ＭＳ 明朝" w:hAnsi="ＭＳ 明朝"/>
          <w:color w:val="000000" w:themeColor="text1"/>
          <w:sz w:val="22"/>
        </w:rPr>
      </w:pPr>
    </w:p>
    <w:p w14:paraId="584A36E0" w14:textId="77777777" w:rsidR="001D08BA" w:rsidRPr="005739CB" w:rsidRDefault="001D08BA" w:rsidP="001D08BA">
      <w:pPr>
        <w:rPr>
          <w:rFonts w:ascii="ＭＳ 明朝" w:eastAsia="ＭＳ 明朝" w:hAnsi="ＭＳ 明朝"/>
          <w:color w:val="000000" w:themeColor="text1"/>
          <w:sz w:val="22"/>
        </w:rPr>
      </w:pPr>
    </w:p>
    <w:p w14:paraId="32280252" w14:textId="77777777" w:rsidR="001D08BA" w:rsidRPr="005739CB" w:rsidRDefault="001D08BA" w:rsidP="001D08BA">
      <w:pPr>
        <w:rPr>
          <w:rFonts w:ascii="ＭＳ 明朝" w:eastAsia="ＭＳ 明朝" w:hAnsi="ＭＳ 明朝"/>
          <w:color w:val="000000" w:themeColor="text1"/>
          <w:sz w:val="22"/>
        </w:rPr>
      </w:pPr>
    </w:p>
    <w:p w14:paraId="43EDE08D" w14:textId="77777777" w:rsidR="001D08BA" w:rsidRPr="005739CB" w:rsidRDefault="001D08BA" w:rsidP="001D08BA">
      <w:pPr>
        <w:rPr>
          <w:rFonts w:ascii="ＭＳ 明朝" w:eastAsia="ＭＳ 明朝" w:hAnsi="ＭＳ 明朝"/>
          <w:color w:val="000000" w:themeColor="text1"/>
          <w:sz w:val="22"/>
        </w:rPr>
      </w:pPr>
    </w:p>
    <w:p w14:paraId="17CC561F" w14:textId="77777777" w:rsidR="00587A9D" w:rsidRPr="005739CB" w:rsidRDefault="00587A9D" w:rsidP="001D08BA">
      <w:pPr>
        <w:rPr>
          <w:rFonts w:ascii="ＭＳ 明朝" w:eastAsia="ＭＳ 明朝" w:hAnsi="ＭＳ 明朝"/>
          <w:color w:val="000000" w:themeColor="text1"/>
          <w:sz w:val="22"/>
        </w:rPr>
      </w:pPr>
    </w:p>
    <w:p w14:paraId="15108F06" w14:textId="77777777" w:rsidR="00587A9D" w:rsidRPr="005739CB" w:rsidRDefault="00587A9D" w:rsidP="001D08BA">
      <w:pPr>
        <w:rPr>
          <w:rFonts w:ascii="ＭＳ 明朝" w:eastAsia="ＭＳ 明朝" w:hAnsi="ＭＳ 明朝"/>
          <w:color w:val="000000" w:themeColor="text1"/>
          <w:sz w:val="22"/>
        </w:rPr>
      </w:pPr>
    </w:p>
    <w:p w14:paraId="374B8FA7" w14:textId="77777777" w:rsidR="00587A9D" w:rsidRPr="005739CB" w:rsidRDefault="00587A9D" w:rsidP="001D08BA">
      <w:pPr>
        <w:rPr>
          <w:rFonts w:ascii="ＭＳ 明朝" w:eastAsia="ＭＳ 明朝" w:hAnsi="ＭＳ 明朝"/>
          <w:color w:val="000000" w:themeColor="text1"/>
          <w:sz w:val="22"/>
        </w:rPr>
      </w:pPr>
    </w:p>
    <w:p w14:paraId="68D2D587" w14:textId="77777777" w:rsidR="001D08BA" w:rsidRPr="005739CB" w:rsidRDefault="001D08BA" w:rsidP="001D08BA">
      <w:pPr>
        <w:rPr>
          <w:rFonts w:ascii="ＭＳ 明朝" w:eastAsia="ＭＳ 明朝" w:hAnsi="ＭＳ 明朝"/>
          <w:color w:val="000000" w:themeColor="text1"/>
          <w:sz w:val="22"/>
        </w:rPr>
      </w:pPr>
    </w:p>
    <w:p w14:paraId="7B569067" w14:textId="77777777" w:rsidR="001D08BA" w:rsidRDefault="001D08BA" w:rsidP="001D08BA">
      <w:pPr>
        <w:rPr>
          <w:rFonts w:ascii="ＭＳ 明朝" w:eastAsia="ＭＳ 明朝" w:hAnsi="ＭＳ 明朝"/>
          <w:color w:val="000000" w:themeColor="text1"/>
          <w:sz w:val="22"/>
        </w:rPr>
      </w:pPr>
    </w:p>
    <w:p w14:paraId="556A995D" w14:textId="77777777" w:rsidR="00A7204F" w:rsidRPr="005739CB" w:rsidRDefault="00A7204F" w:rsidP="001D08BA">
      <w:pPr>
        <w:rPr>
          <w:rFonts w:ascii="ＭＳ 明朝" w:eastAsia="ＭＳ 明朝" w:hAnsi="ＭＳ 明朝"/>
          <w:color w:val="000000" w:themeColor="text1"/>
          <w:sz w:val="22"/>
        </w:rPr>
      </w:pPr>
    </w:p>
    <w:p w14:paraId="42EEC2FE" w14:textId="77777777" w:rsidR="001D08BA" w:rsidRDefault="001D08BA" w:rsidP="001D08BA">
      <w:pPr>
        <w:rPr>
          <w:rFonts w:ascii="ＭＳ 明朝" w:eastAsia="ＭＳ 明朝" w:hAnsi="ＭＳ 明朝"/>
          <w:color w:val="000000" w:themeColor="text1"/>
          <w:sz w:val="22"/>
        </w:rPr>
      </w:pPr>
    </w:p>
    <w:p w14:paraId="283BE802" w14:textId="022CB0D5" w:rsidR="005F2193" w:rsidRPr="005F2193" w:rsidRDefault="005F2193" w:rsidP="005F2193">
      <w:pPr>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lastRenderedPageBreak/>
        <w:t>様式</w:t>
      </w:r>
      <w:r w:rsidR="003B7030">
        <w:rPr>
          <w:rFonts w:ascii="ＭＳ 明朝" w:eastAsia="ＭＳ 明朝" w:hAnsi="ＭＳ 明朝" w:cs="ＭＳ ゴシック" w:hint="eastAsia"/>
          <w:color w:val="000000" w:themeColor="text1"/>
          <w:sz w:val="22"/>
          <w:szCs w:val="22"/>
        </w:rPr>
        <w:t>１２</w:t>
      </w:r>
    </w:p>
    <w:p w14:paraId="1D4064E7" w14:textId="77777777" w:rsidR="005F2193" w:rsidRPr="005F2193" w:rsidRDefault="005F2193" w:rsidP="005F2193">
      <w:pPr>
        <w:ind w:firstLineChars="700" w:firstLine="1540"/>
        <w:jc w:val="left"/>
        <w:rPr>
          <w:rFonts w:ascii="ＭＳ 明朝" w:eastAsia="ＭＳ 明朝" w:hAnsi="ＭＳ 明朝" w:cs="ＭＳ ゴシック"/>
          <w:color w:val="000000" w:themeColor="text1"/>
          <w:sz w:val="22"/>
          <w:szCs w:val="22"/>
        </w:rPr>
      </w:pPr>
    </w:p>
    <w:p w14:paraId="4A6BB308" w14:textId="77777777" w:rsidR="005F2193" w:rsidRPr="005F2193" w:rsidRDefault="005F2193" w:rsidP="005F2193">
      <w:pPr>
        <w:ind w:firstLineChars="850" w:firstLine="1870"/>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大分市営陸上競技場</w:t>
      </w:r>
      <w:r w:rsidRPr="005F2193">
        <w:rPr>
          <w:rFonts w:ascii="ＭＳ 明朝" w:eastAsia="ＭＳ 明朝" w:hAnsi="ＭＳ 明朝" w:cs="ＭＳ ゴシック" w:hint="eastAsia"/>
          <w:color w:val="000000" w:themeColor="text1"/>
          <w:sz w:val="22"/>
          <w:szCs w:val="22"/>
        </w:rPr>
        <w:t>及び</w:t>
      </w:r>
      <w:r w:rsidRPr="005F2193">
        <w:rPr>
          <w:rFonts w:ascii="ＭＳ 明朝" w:eastAsia="ＭＳ 明朝" w:hAnsi="ＭＳ 明朝" w:cs="ＭＳ ゴシック"/>
          <w:color w:val="000000" w:themeColor="text1"/>
          <w:sz w:val="22"/>
          <w:szCs w:val="22"/>
        </w:rPr>
        <w:t>津留運動公園</w:t>
      </w:r>
      <w:r w:rsidRPr="005F2193">
        <w:rPr>
          <w:rFonts w:ascii="ＭＳ 明朝" w:eastAsia="ＭＳ 明朝" w:hAnsi="ＭＳ 明朝" w:cs="ＭＳ ゴシック" w:hint="eastAsia"/>
          <w:color w:val="000000" w:themeColor="text1"/>
          <w:sz w:val="22"/>
          <w:szCs w:val="22"/>
        </w:rPr>
        <w:t>有料公園施設</w:t>
      </w:r>
    </w:p>
    <w:p w14:paraId="20C00DD4" w14:textId="77777777" w:rsidR="005F2193" w:rsidRPr="005F2193" w:rsidRDefault="005F2193" w:rsidP="005F2193">
      <w:pPr>
        <w:ind w:firstLineChars="850" w:firstLine="1870"/>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の指定管理に関する基本協定書</w:t>
      </w:r>
      <w:r w:rsidRPr="005F2193">
        <w:rPr>
          <w:rFonts w:ascii="ＭＳ 明朝" w:eastAsia="ＭＳ 明朝" w:hAnsi="ＭＳ 明朝" w:cs="ＭＳ ゴシック" w:hint="eastAsia"/>
          <w:color w:val="000000" w:themeColor="text1"/>
          <w:sz w:val="22"/>
          <w:szCs w:val="22"/>
        </w:rPr>
        <w:t>（案）</w:t>
      </w:r>
    </w:p>
    <w:p w14:paraId="02DF424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49FE637A" w14:textId="55B58A54"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大分市と</w:t>
      </w:r>
      <w:r w:rsidRPr="005F2193">
        <w:rPr>
          <w:rFonts w:ascii="ＭＳ 明朝" w:eastAsia="ＭＳ 明朝" w:hAnsi="ＭＳ 明朝" w:cs="ＭＳ ゴシック" w:hint="eastAsia"/>
          <w:color w:val="000000" w:themeColor="text1"/>
          <w:sz w:val="22"/>
          <w:szCs w:val="22"/>
        </w:rPr>
        <w:t>○○</w:t>
      </w:r>
      <w:r w:rsidRPr="005F2193">
        <w:rPr>
          <w:rFonts w:ascii="ＭＳ 明朝" w:eastAsia="ＭＳ 明朝" w:hAnsi="ＭＳ 明朝" w:cs="ＭＳ ゴシック"/>
          <w:color w:val="000000" w:themeColor="text1"/>
          <w:sz w:val="22"/>
          <w:szCs w:val="22"/>
        </w:rPr>
        <w:t>（以下「指定管理者」という。）とは、次のとおり、大分市営陸上競技場</w:t>
      </w:r>
      <w:r w:rsidRPr="005F2193">
        <w:rPr>
          <w:rFonts w:ascii="ＭＳ 明朝" w:eastAsia="ＭＳ 明朝" w:hAnsi="ＭＳ 明朝" w:cs="ＭＳ ゴシック" w:hint="eastAsia"/>
          <w:color w:val="000000" w:themeColor="text1"/>
          <w:sz w:val="22"/>
          <w:szCs w:val="22"/>
        </w:rPr>
        <w:t>及び</w:t>
      </w:r>
      <w:r w:rsidRPr="005F2193">
        <w:rPr>
          <w:rFonts w:ascii="ＭＳ 明朝" w:eastAsia="ＭＳ 明朝" w:hAnsi="ＭＳ 明朝" w:cs="ＭＳ ゴシック"/>
          <w:color w:val="000000" w:themeColor="text1"/>
          <w:sz w:val="22"/>
          <w:szCs w:val="22"/>
        </w:rPr>
        <w:t>津留運動公園</w:t>
      </w:r>
      <w:r w:rsidRPr="005F2193">
        <w:rPr>
          <w:rFonts w:ascii="ＭＳ 明朝" w:eastAsia="ＭＳ 明朝" w:hAnsi="ＭＳ 明朝" w:cs="ＭＳ ゴシック" w:hint="eastAsia"/>
          <w:color w:val="000000" w:themeColor="text1"/>
          <w:sz w:val="22"/>
          <w:szCs w:val="22"/>
        </w:rPr>
        <w:t>有料公園施設</w:t>
      </w:r>
      <w:r w:rsidRPr="005F2193">
        <w:rPr>
          <w:rFonts w:ascii="ＭＳ 明朝" w:eastAsia="ＭＳ 明朝" w:hAnsi="ＭＳ 明朝" w:cs="ＭＳ ゴシック"/>
          <w:color w:val="000000" w:themeColor="text1"/>
          <w:sz w:val="22"/>
          <w:szCs w:val="22"/>
        </w:rPr>
        <w:t>（以下「本施設」という。）の管理に関する基本協定（以下「本協定」という。）を締結する。</w:t>
      </w:r>
    </w:p>
    <w:p w14:paraId="3F3B1651"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8D3E77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第１章　</w:t>
      </w:r>
      <w:bookmarkStart w:id="0" w:name="_Ref94256029"/>
      <w:r w:rsidRPr="005F2193">
        <w:rPr>
          <w:rFonts w:ascii="ＭＳ 明朝" w:eastAsia="ＭＳ 明朝" w:hAnsi="ＭＳ 明朝" w:cs="ＭＳ ゴシック"/>
          <w:color w:val="000000" w:themeColor="text1"/>
          <w:sz w:val="22"/>
          <w:szCs w:val="22"/>
        </w:rPr>
        <w:t>総則</w:t>
      </w:r>
      <w:bookmarkEnd w:id="0"/>
    </w:p>
    <w:p w14:paraId="54645384"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7E4D622"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（本協定の目的）</w:t>
      </w:r>
    </w:p>
    <w:p w14:paraId="10F78E67"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第１条　本協定は、大分市及び指定管理者が相互に協力し、本施設を適正かつ円滑に管理するために必要な事項を定めることを目的とする。</w:t>
      </w:r>
    </w:p>
    <w:p w14:paraId="041EB3CD"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8E483A9"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（指定管理者の指定の意義）</w:t>
      </w:r>
    </w:p>
    <w:p w14:paraId="619BA91C"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第２条　大分市及び指定管理者は、本施設の管理に関して大分市が指定管理者の指定を行う意義は、本施設が市民の利用に供する公の施設であることを前提として、指定管理者の能力を活用しつつ、市民サービスを向上させ、もって本施設の効果的な運営を図ることにあることを確認する｡</w:t>
      </w:r>
    </w:p>
    <w:p w14:paraId="2BB37249"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1E342F91"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（関係法令の遵守等）</w:t>
      </w:r>
    </w:p>
    <w:p w14:paraId="5311875F"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第３条　指定管理者は、本業務等の実施に当たっては、地方自治法（昭和22年法律第67号）、労働基準法（昭和22年法律第49号）、職業安定法（昭和22年法律第141号）、労働安全衛生法（昭和47年法律第57号）その他の関係法令の規定を遵守しなければならない。</w:t>
      </w:r>
    </w:p>
    <w:p w14:paraId="62831C1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大分市及び指定管理者は、相互に協力し信義を重んじ、本協定を誠実に履行しなければならない。</w:t>
      </w:r>
    </w:p>
    <w:p w14:paraId="5ADA146B"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7B4E3A3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（用語の定義）</w:t>
      </w:r>
    </w:p>
    <w:p w14:paraId="031B442B"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第４条　本協定において、次の各号に掲げる用語の意義は、当該各号に定めるところによる。</w:t>
      </w:r>
    </w:p>
    <w:p w14:paraId="4812DB7F"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本業務等　本業務及び自主事業をいう。</w:t>
      </w:r>
    </w:p>
    <w:p w14:paraId="167B619F" w14:textId="39575318" w:rsidR="005F2193" w:rsidRPr="005F2193" w:rsidRDefault="005F2193" w:rsidP="005F2193">
      <w:pPr>
        <w:ind w:firstLine="220"/>
        <w:jc w:val="left"/>
        <w:rPr>
          <w:rFonts w:ascii="ＭＳ 明朝" w:eastAsia="ＭＳ 明朝" w:hAnsi="ＭＳ 明朝" w:cs="ＭＳ ゴシック"/>
          <w:color w:val="000000" w:themeColor="text1"/>
          <w:spacing w:val="-6"/>
          <w:sz w:val="22"/>
          <w:szCs w:val="22"/>
        </w:rPr>
      </w:pPr>
      <w:r w:rsidRPr="005F2193">
        <w:rPr>
          <w:rFonts w:ascii="ＭＳ 明朝" w:eastAsia="ＭＳ 明朝" w:hAnsi="ＭＳ 明朝" w:cs="ＭＳ ゴシック"/>
          <w:color w:val="000000" w:themeColor="text1"/>
          <w:sz w:val="22"/>
          <w:szCs w:val="22"/>
        </w:rPr>
        <w:t xml:space="preserve">(2)　</w:t>
      </w:r>
      <w:r w:rsidRPr="005F2193">
        <w:rPr>
          <w:rFonts w:ascii="ＭＳ 明朝" w:eastAsia="ＭＳ 明朝" w:hAnsi="ＭＳ 明朝" w:cs="ＭＳ ゴシック"/>
          <w:color w:val="000000" w:themeColor="text1"/>
          <w:spacing w:val="-6"/>
          <w:sz w:val="22"/>
          <w:szCs w:val="22"/>
        </w:rPr>
        <w:t>本業務　大分市の</w:t>
      </w:r>
      <w:r w:rsidR="00565CAA" w:rsidRPr="005F2193">
        <w:rPr>
          <w:rFonts w:ascii="ＭＳ 明朝" w:eastAsia="ＭＳ 明朝" w:hAnsi="ＭＳ 明朝" w:cs="ＭＳ ゴシック"/>
          <w:color w:val="000000" w:themeColor="text1"/>
          <w:spacing w:val="-6"/>
          <w:sz w:val="22"/>
          <w:szCs w:val="22"/>
        </w:rPr>
        <w:t>募集要項</w:t>
      </w:r>
      <w:r w:rsidRPr="005F2193">
        <w:rPr>
          <w:rFonts w:ascii="ＭＳ 明朝" w:eastAsia="ＭＳ 明朝" w:hAnsi="ＭＳ 明朝" w:cs="ＭＳ ゴシック"/>
          <w:color w:val="000000" w:themeColor="text1"/>
          <w:spacing w:val="-6"/>
          <w:sz w:val="22"/>
          <w:szCs w:val="22"/>
        </w:rPr>
        <w:t>及び</w:t>
      </w:r>
      <w:r w:rsidR="00565CAA" w:rsidRPr="005F2193">
        <w:rPr>
          <w:rFonts w:ascii="ＭＳ 明朝" w:eastAsia="ＭＳ 明朝" w:hAnsi="ＭＳ 明朝" w:cs="ＭＳ ゴシック"/>
          <w:color w:val="000000" w:themeColor="text1"/>
          <w:spacing w:val="-6"/>
          <w:sz w:val="22"/>
          <w:szCs w:val="22"/>
        </w:rPr>
        <w:t>仕様書</w:t>
      </w:r>
      <w:r w:rsidRPr="005F2193">
        <w:rPr>
          <w:rFonts w:ascii="ＭＳ 明朝" w:eastAsia="ＭＳ 明朝" w:hAnsi="ＭＳ 明朝" w:cs="ＭＳ ゴシック"/>
          <w:color w:val="000000" w:themeColor="text1"/>
          <w:spacing w:val="-6"/>
          <w:sz w:val="22"/>
          <w:szCs w:val="22"/>
        </w:rPr>
        <w:t>に基づき、指定管理者が実施する業務をいう。</w:t>
      </w:r>
    </w:p>
    <w:p w14:paraId="165CCA03" w14:textId="77777777" w:rsidR="005F2193" w:rsidRPr="005F2193" w:rsidRDefault="005F2193" w:rsidP="005F2193">
      <w:pPr>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自主事業　本業務以外の業務であって、指定管理者が、事業計画書に基づき、大分市の承認を得て、自己の責任において実施する業務をいう。</w:t>
      </w:r>
    </w:p>
    <w:p w14:paraId="00BE7FE1" w14:textId="77777777" w:rsidR="005F2193" w:rsidRPr="005F2193" w:rsidRDefault="005F2193" w:rsidP="005F2193">
      <w:pPr>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(4)　事業計画書　指定管理者が大分市に提出する管理運営事業計画書、収支予算書及び年度事業計画書をいう。</w:t>
      </w:r>
    </w:p>
    <w:p w14:paraId="273C835A"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(5)　法令　法律、政令及び省令並びに本市の条例及び規則をいう。</w:t>
      </w:r>
    </w:p>
    <w:p w14:paraId="5787D868" w14:textId="77777777" w:rsidR="005F2193" w:rsidRPr="005F2193" w:rsidRDefault="005F2193" w:rsidP="005F2193">
      <w:pPr>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 xml:space="preserve">(6)　</w:t>
      </w:r>
      <w:r w:rsidRPr="005F2193">
        <w:rPr>
          <w:rFonts w:ascii="ＭＳ 明朝" w:eastAsia="ＭＳ 明朝" w:hAnsi="ＭＳ 明朝" w:cs="ＭＳ ゴシック"/>
          <w:color w:val="000000" w:themeColor="text1"/>
          <w:spacing w:val="-4"/>
          <w:sz w:val="22"/>
          <w:szCs w:val="22"/>
        </w:rPr>
        <w:t>指定管理料　大分市が指定管理者に対して支払う本業務等の実施に関する対価等をいう。</w:t>
      </w:r>
    </w:p>
    <w:p w14:paraId="1185E26A"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(7)　利用料金　管理施設の利用の対価として支払われる施設利用料をいう。</w:t>
      </w:r>
    </w:p>
    <w:p w14:paraId="584BC962" w14:textId="3DB09F1C" w:rsidR="005F2193" w:rsidRPr="005F2193" w:rsidRDefault="005F2193" w:rsidP="005F2193">
      <w:pPr>
        <w:ind w:left="661" w:hanging="44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(8)　仕様書　大分市営陸上競技場及び津留運動公園有料公園施設管理運営</w:t>
      </w:r>
      <w:r w:rsidR="00565CAA">
        <w:rPr>
          <w:rFonts w:ascii="ＭＳ 明朝" w:eastAsia="ＭＳ 明朝" w:hAnsi="ＭＳ 明朝" w:cs="ＭＳ ゴシック" w:hint="eastAsia"/>
          <w:color w:val="000000" w:themeColor="text1"/>
          <w:sz w:val="22"/>
          <w:szCs w:val="22"/>
        </w:rPr>
        <w:t>業務</w:t>
      </w:r>
      <w:r w:rsidRPr="005F2193">
        <w:rPr>
          <w:rFonts w:ascii="ＭＳ 明朝" w:eastAsia="ＭＳ 明朝" w:hAnsi="ＭＳ 明朝" w:cs="ＭＳ ゴシック"/>
          <w:color w:val="000000" w:themeColor="text1"/>
          <w:sz w:val="22"/>
          <w:szCs w:val="22"/>
        </w:rPr>
        <w:t>仕様書及びその添付資料並びにこれらに対する質問回答をいう。</w:t>
      </w:r>
    </w:p>
    <w:p w14:paraId="6E799C60" w14:textId="77777777" w:rsidR="005F2193" w:rsidRPr="005F2193" w:rsidRDefault="005F2193" w:rsidP="005F2193">
      <w:pPr>
        <w:ind w:left="661" w:hanging="44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(9)　募集要項　大分市営陸上競技場及び津留運動公園有料公園</w:t>
      </w:r>
      <w:r w:rsidRPr="005F2193">
        <w:rPr>
          <w:rFonts w:ascii="ＭＳ 明朝" w:eastAsia="ＭＳ 明朝" w:hAnsi="ＭＳ 明朝" w:cs="ＭＳ ゴシック" w:hint="eastAsia"/>
          <w:color w:val="000000" w:themeColor="text1"/>
          <w:sz w:val="22"/>
          <w:szCs w:val="22"/>
        </w:rPr>
        <w:t>施設</w:t>
      </w:r>
      <w:r w:rsidRPr="005F2193">
        <w:rPr>
          <w:rFonts w:ascii="ＭＳ 明朝" w:eastAsia="ＭＳ 明朝" w:hAnsi="ＭＳ 明朝" w:cs="ＭＳ ゴシック"/>
          <w:color w:val="000000" w:themeColor="text1"/>
          <w:sz w:val="22"/>
          <w:szCs w:val="22"/>
        </w:rPr>
        <w:t>指定管理者募集要項及びその添付資料並びにこれらに対する質問回答をいう。</w:t>
      </w:r>
    </w:p>
    <w:p w14:paraId="4A70FEAB" w14:textId="77777777" w:rsidR="005F2193" w:rsidRPr="005F2193" w:rsidRDefault="005F2193" w:rsidP="005F2193">
      <w:pPr>
        <w:ind w:left="661" w:hanging="44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(10)　</w:t>
      </w:r>
      <w:r w:rsidRPr="005F2193">
        <w:rPr>
          <w:rFonts w:ascii="ＭＳ 明朝" w:eastAsia="ＭＳ 明朝" w:hAnsi="ＭＳ 明朝" w:cs="ＭＳ ゴシック"/>
          <w:color w:val="000000" w:themeColor="text1"/>
          <w:spacing w:val="-4"/>
          <w:sz w:val="22"/>
          <w:szCs w:val="22"/>
        </w:rPr>
        <w:t>年度協定　本協定に基づき、大分市と指定管理者が指定期間中に毎年度締結する協定をいう。</w:t>
      </w:r>
    </w:p>
    <w:p w14:paraId="6BE6C042" w14:textId="77777777" w:rsidR="005F2193" w:rsidRPr="005F2193" w:rsidRDefault="005F2193" w:rsidP="005F2193">
      <w:pPr>
        <w:ind w:left="661" w:hanging="44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(11)　</w:t>
      </w:r>
      <w:r w:rsidRPr="005F2193">
        <w:rPr>
          <w:rFonts w:ascii="ＭＳ 明朝" w:eastAsia="ＭＳ 明朝" w:hAnsi="ＭＳ 明朝" w:cs="ＭＳ ゴシック"/>
          <w:color w:val="000000" w:themeColor="text1"/>
          <w:spacing w:val="2"/>
          <w:sz w:val="22"/>
          <w:szCs w:val="22"/>
        </w:rPr>
        <w:t>不可抗力　天災地変、人災その他大分市及び指定管理者の責めに帰すことのできない事由をいう。</w:t>
      </w:r>
    </w:p>
    <w:p w14:paraId="0E6A9186"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95D8AB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（管理物件）</w:t>
      </w:r>
    </w:p>
    <w:p w14:paraId="04A02BF6"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第５条　本業務等の対象となる物件（以下「管理物件」という。）は、管理施設及び管理物品とする｡</w:t>
      </w:r>
    </w:p>
    <w:p w14:paraId="0FC331C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管理施設及び管理物品は、別紙１のとおりとする。</w:t>
      </w:r>
    </w:p>
    <w:p w14:paraId="4E59FFC7"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指定管理者は、善良なる管理者の注意を持って管理物件を管理しなければならない。</w:t>
      </w:r>
    </w:p>
    <w:p w14:paraId="6DB6569F"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４　指定管理者は、管理物件を他の目的に使用し、又はその形状、形質等を変更してはならない。ただし、大分市の許可を得たときは、この限りでない。</w:t>
      </w:r>
    </w:p>
    <w:p w14:paraId="0726101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A4425C9"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（指定期間等）</w:t>
      </w:r>
    </w:p>
    <w:p w14:paraId="036A6B49" w14:textId="3417211F"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第６条　指定管理者の指定管理者としての指定期間は、</w:t>
      </w:r>
      <w:r w:rsidRPr="005F2193">
        <w:rPr>
          <w:rFonts w:ascii="ＭＳ 明朝" w:eastAsia="ＭＳ 明朝" w:hAnsi="ＭＳ 明朝" w:cs="ＭＳ ゴシック" w:hint="eastAsia"/>
          <w:color w:val="000000" w:themeColor="text1"/>
          <w:sz w:val="22"/>
          <w:szCs w:val="22"/>
        </w:rPr>
        <w:t>令和</w:t>
      </w:r>
      <w:r w:rsidR="00565CAA">
        <w:rPr>
          <w:rFonts w:ascii="ＭＳ 明朝" w:eastAsia="ＭＳ 明朝" w:hAnsi="ＭＳ 明朝" w:cs="ＭＳ ゴシック" w:hint="eastAsia"/>
          <w:color w:val="000000" w:themeColor="text1"/>
          <w:sz w:val="22"/>
          <w:szCs w:val="22"/>
        </w:rPr>
        <w:t>9</w:t>
      </w:r>
      <w:r w:rsidRPr="005F2193">
        <w:rPr>
          <w:rFonts w:ascii="ＭＳ 明朝" w:eastAsia="ＭＳ 明朝" w:hAnsi="ＭＳ 明朝" w:cs="ＭＳ ゴシック"/>
          <w:color w:val="000000" w:themeColor="text1"/>
          <w:sz w:val="22"/>
          <w:szCs w:val="22"/>
        </w:rPr>
        <w:t>年</w:t>
      </w:r>
      <w:r w:rsidRPr="005F2193">
        <w:rPr>
          <w:rFonts w:ascii="ＭＳ 明朝" w:eastAsia="ＭＳ 明朝" w:hAnsi="ＭＳ 明朝" w:cs="ＭＳ ゴシック" w:hint="eastAsia"/>
          <w:color w:val="000000" w:themeColor="text1"/>
          <w:sz w:val="22"/>
          <w:szCs w:val="22"/>
        </w:rPr>
        <w:t>4</w:t>
      </w:r>
      <w:r w:rsidRPr="005F2193">
        <w:rPr>
          <w:rFonts w:ascii="ＭＳ 明朝" w:eastAsia="ＭＳ 明朝" w:hAnsi="ＭＳ 明朝" w:cs="ＭＳ ゴシック"/>
          <w:color w:val="000000" w:themeColor="text1"/>
          <w:sz w:val="22"/>
          <w:szCs w:val="22"/>
        </w:rPr>
        <w:t>月</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日から</w:t>
      </w:r>
      <w:r w:rsidRPr="005F2193">
        <w:rPr>
          <w:rFonts w:ascii="ＭＳ 明朝" w:eastAsia="ＭＳ 明朝" w:hAnsi="ＭＳ 明朝" w:cs="ＭＳ ゴシック" w:hint="eastAsia"/>
          <w:color w:val="000000" w:themeColor="text1"/>
          <w:sz w:val="22"/>
          <w:szCs w:val="22"/>
        </w:rPr>
        <w:t>令和</w:t>
      </w:r>
      <w:r w:rsidR="00565CAA">
        <w:rPr>
          <w:rFonts w:ascii="ＭＳ 明朝" w:eastAsia="ＭＳ 明朝" w:hAnsi="ＭＳ 明朝" w:cs="ＭＳ ゴシック" w:hint="eastAsia"/>
          <w:color w:val="000000" w:themeColor="text1"/>
          <w:sz w:val="22"/>
          <w:szCs w:val="22"/>
        </w:rPr>
        <w:t>14</w:t>
      </w:r>
      <w:r w:rsidRPr="005F2193">
        <w:rPr>
          <w:rFonts w:ascii="ＭＳ 明朝" w:eastAsia="ＭＳ 明朝" w:hAnsi="ＭＳ 明朝" w:cs="ＭＳ ゴシック"/>
          <w:color w:val="000000" w:themeColor="text1"/>
          <w:sz w:val="22"/>
          <w:szCs w:val="22"/>
        </w:rPr>
        <w:t>年</w:t>
      </w:r>
      <w:r w:rsidRPr="005F2193">
        <w:rPr>
          <w:rFonts w:ascii="ＭＳ 明朝" w:eastAsia="ＭＳ 明朝" w:hAnsi="ＭＳ 明朝" w:cs="ＭＳ ゴシック" w:hint="eastAsia"/>
          <w:color w:val="000000" w:themeColor="text1"/>
          <w:sz w:val="22"/>
          <w:szCs w:val="22"/>
        </w:rPr>
        <w:t>3</w:t>
      </w:r>
      <w:r w:rsidRPr="005F2193">
        <w:rPr>
          <w:rFonts w:ascii="ＭＳ 明朝" w:eastAsia="ＭＳ 明朝" w:hAnsi="ＭＳ 明朝" w:cs="ＭＳ ゴシック"/>
          <w:color w:val="000000" w:themeColor="text1"/>
          <w:sz w:val="22"/>
          <w:szCs w:val="22"/>
        </w:rPr>
        <w:t>月</w:t>
      </w:r>
      <w:r w:rsidRPr="005F2193">
        <w:rPr>
          <w:rFonts w:ascii="ＭＳ 明朝" w:eastAsia="ＭＳ 明朝" w:hAnsi="ＭＳ 明朝" w:cs="ＭＳ ゴシック" w:hint="eastAsia"/>
          <w:color w:val="000000" w:themeColor="text1"/>
          <w:sz w:val="22"/>
          <w:szCs w:val="22"/>
        </w:rPr>
        <w:t>31</w:t>
      </w:r>
      <w:r w:rsidRPr="005F2193">
        <w:rPr>
          <w:rFonts w:ascii="ＭＳ 明朝" w:eastAsia="ＭＳ 明朝" w:hAnsi="ＭＳ 明朝" w:cs="ＭＳ ゴシック"/>
          <w:color w:val="000000" w:themeColor="text1"/>
          <w:sz w:val="22"/>
          <w:szCs w:val="22"/>
        </w:rPr>
        <w:t>日までとする。</w:t>
      </w:r>
    </w:p>
    <w:p w14:paraId="24A28C23"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本業務等に係る事業年度は、毎年</w:t>
      </w:r>
      <w:r w:rsidRPr="005F2193">
        <w:rPr>
          <w:rFonts w:ascii="ＭＳ 明朝" w:eastAsia="ＭＳ 明朝" w:hAnsi="ＭＳ 明朝" w:cs="ＭＳ ゴシック" w:hint="eastAsia"/>
          <w:color w:val="000000" w:themeColor="text1"/>
          <w:sz w:val="22"/>
          <w:szCs w:val="22"/>
        </w:rPr>
        <w:t>4</w:t>
      </w:r>
      <w:r w:rsidRPr="005F2193">
        <w:rPr>
          <w:rFonts w:ascii="ＭＳ 明朝" w:eastAsia="ＭＳ 明朝" w:hAnsi="ＭＳ 明朝" w:cs="ＭＳ ゴシック"/>
          <w:color w:val="000000" w:themeColor="text1"/>
          <w:sz w:val="22"/>
          <w:szCs w:val="22"/>
        </w:rPr>
        <w:t>月</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日から翌年の</w:t>
      </w:r>
      <w:r w:rsidRPr="005F2193">
        <w:rPr>
          <w:rFonts w:ascii="ＭＳ 明朝" w:eastAsia="ＭＳ 明朝" w:hAnsi="ＭＳ 明朝" w:cs="ＭＳ ゴシック" w:hint="eastAsia"/>
          <w:color w:val="000000" w:themeColor="text1"/>
          <w:sz w:val="22"/>
          <w:szCs w:val="22"/>
        </w:rPr>
        <w:t>3</w:t>
      </w:r>
      <w:r w:rsidRPr="005F2193">
        <w:rPr>
          <w:rFonts w:ascii="ＭＳ 明朝" w:eastAsia="ＭＳ 明朝" w:hAnsi="ＭＳ 明朝" w:cs="ＭＳ ゴシック"/>
          <w:color w:val="000000" w:themeColor="text1"/>
          <w:sz w:val="22"/>
          <w:szCs w:val="22"/>
        </w:rPr>
        <w:t>月</w:t>
      </w:r>
      <w:r w:rsidRPr="005F2193">
        <w:rPr>
          <w:rFonts w:ascii="ＭＳ 明朝" w:eastAsia="ＭＳ 明朝" w:hAnsi="ＭＳ 明朝" w:cs="ＭＳ ゴシック" w:hint="eastAsia"/>
          <w:color w:val="000000" w:themeColor="text1"/>
          <w:sz w:val="22"/>
          <w:szCs w:val="22"/>
        </w:rPr>
        <w:t>31</w:t>
      </w:r>
      <w:r w:rsidRPr="005F2193">
        <w:rPr>
          <w:rFonts w:ascii="ＭＳ 明朝" w:eastAsia="ＭＳ 明朝" w:hAnsi="ＭＳ 明朝" w:cs="ＭＳ ゴシック"/>
          <w:color w:val="000000" w:themeColor="text1"/>
          <w:sz w:val="22"/>
          <w:szCs w:val="22"/>
        </w:rPr>
        <w:t>日までとする。</w:t>
      </w:r>
    </w:p>
    <w:p w14:paraId="0AE6F289"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指定管理者は、本業務等に係る経理を、指定管理者が行う他の事業と区分し、独立した経理を行わなければならない。</w:t>
      </w:r>
    </w:p>
    <w:p w14:paraId="58F320C0"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023C3B52"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（代表構成員の地位）</w:t>
      </w:r>
    </w:p>
    <w:p w14:paraId="5BBC7CE6"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第７条　指定管理者の代表構成員は、指定管理者を代表し、大分市との折衝並びに指定管理料の請求及び受領を行うものとする｡</w:t>
      </w:r>
    </w:p>
    <w:p w14:paraId="691061AA"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47FACFF"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（各構成員の責任）</w:t>
      </w:r>
    </w:p>
    <w:p w14:paraId="211C7E3E" w14:textId="77777777" w:rsid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第８条　指定管理者の代表構成員及びその他の構成員は、本協定の規定に基づき指定管理者が負担する一切の債務の履行に対し、連帯して責任を負うものとする。　</w:t>
      </w:r>
    </w:p>
    <w:p w14:paraId="7B904AFD" w14:textId="77777777" w:rsidR="006668D0" w:rsidRPr="005F2193" w:rsidRDefault="006668D0" w:rsidP="005F2193">
      <w:pPr>
        <w:ind w:left="220" w:hanging="220"/>
        <w:jc w:val="left"/>
        <w:rPr>
          <w:rFonts w:ascii="ＭＳ 明朝" w:eastAsia="ＭＳ 明朝" w:hAnsi="ＭＳ 明朝" w:cs="ＭＳ ゴシック"/>
          <w:color w:val="000000" w:themeColor="text1"/>
          <w:sz w:val="22"/>
          <w:szCs w:val="22"/>
        </w:rPr>
      </w:pPr>
    </w:p>
    <w:p w14:paraId="5D23CE90"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（重要事項の変更の届出）</w:t>
      </w:r>
    </w:p>
    <w:p w14:paraId="41B85370"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第９条　指定管理者の代表構成員及びその他の構成員は、その名称、主たる事務所の所在地又は代表者に変更があったときは、速やかに書面によりその旨を大分市に届け出なければなら</w:t>
      </w:r>
      <w:r w:rsidRPr="005F2193">
        <w:rPr>
          <w:rFonts w:ascii="ＭＳ 明朝" w:eastAsia="ＭＳ 明朝" w:hAnsi="ＭＳ 明朝" w:cs="ＭＳ ゴシック"/>
          <w:color w:val="000000" w:themeColor="text1"/>
          <w:sz w:val="22"/>
          <w:szCs w:val="22"/>
        </w:rPr>
        <w:lastRenderedPageBreak/>
        <w:t>ない。</w:t>
      </w:r>
    </w:p>
    <w:p w14:paraId="5765C375"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76083C3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（指定期間中における構成員の変更の禁止）</w:t>
      </w:r>
    </w:p>
    <w:p w14:paraId="34F9F1BA"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第１０条　指定管理者の代表構成員及びその他の構成員は、本協定に基づき生ずる権利又は義務を第三者に譲渡し、若しくは承継させ、又はその権利を担保に供してはならない。ただし、事前に大分市の承認を受けた場合は、この限りでない。</w:t>
      </w:r>
    </w:p>
    <w:p w14:paraId="73BB42CF"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指定管理者の代表構成員及びその他の構成員は、指定期間中において、大分市並びに当該者以外の指定管理者の代表構成員及びその他の構成員の承認を得なければ、指定管理者から脱退してはならない。</w:t>
      </w:r>
    </w:p>
    <w:p w14:paraId="71FF0205"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前項の規定により脱退した者がある場合又は指定管理者の代表構成員若しくはその他の構成員のうちいずれかが倒産し、若しくは解散した場合は、残存する指定管理者の代表構成員又はその他の構成員が共同連帯して本業務を遂行し、又は大分市の承認を得て新たな構成員を加えなければならない。</w:t>
      </w:r>
    </w:p>
    <w:p w14:paraId="5EFD7FB6"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E1959B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第２章　本業務等の範囲と実施条件</w:t>
      </w:r>
    </w:p>
    <w:p w14:paraId="6D945B5C"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6F81BEFF"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（本業務の範囲）</w:t>
      </w:r>
    </w:p>
    <w:p w14:paraId="5F89301A"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第１１条　</w:t>
      </w:r>
      <w:bookmarkStart w:id="1" w:name="_Ref96055792"/>
      <w:r w:rsidRPr="005F2193">
        <w:rPr>
          <w:rFonts w:ascii="ＭＳ 明朝" w:eastAsia="ＭＳ 明朝" w:hAnsi="ＭＳ 明朝" w:cs="ＭＳ ゴシック"/>
          <w:color w:val="000000" w:themeColor="text1"/>
          <w:sz w:val="22"/>
          <w:szCs w:val="22"/>
        </w:rPr>
        <w:t>指定管理者が行う本業務の範囲は、次のとおりとする。</w:t>
      </w:r>
      <w:bookmarkEnd w:id="1"/>
    </w:p>
    <w:p w14:paraId="2D072BD7"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管理施設の使用許可に関する業務</w:t>
      </w:r>
    </w:p>
    <w:p w14:paraId="07299B25"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管理施設の使用に係る利用料金の徴収に関する業務</w:t>
      </w:r>
    </w:p>
    <w:p w14:paraId="62318B38"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管理物件の維持管理及び修繕に関する業務</w:t>
      </w:r>
    </w:p>
    <w:p w14:paraId="21B6C6B3"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(4)　管理施設の利用促進及びスポーツの振興を図る業務</w:t>
      </w:r>
    </w:p>
    <w:p w14:paraId="7BF19551"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(5)　あらゆる世代の市民の健康づくり拠点に関する業務</w:t>
      </w:r>
    </w:p>
    <w:p w14:paraId="7DFA51E3"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(6)　</w:t>
      </w:r>
      <w:r w:rsidRPr="005F2193">
        <w:rPr>
          <w:rFonts w:ascii="ＭＳ 明朝" w:eastAsia="ＭＳ 明朝" w:hAnsi="ＭＳ 明朝" w:cs="ＭＳ ゴシック" w:hint="eastAsia"/>
          <w:color w:val="000000" w:themeColor="text1"/>
          <w:sz w:val="22"/>
          <w:szCs w:val="22"/>
        </w:rPr>
        <w:t>前各</w:t>
      </w:r>
      <w:r w:rsidRPr="005F2193">
        <w:rPr>
          <w:rFonts w:ascii="ＭＳ 明朝" w:eastAsia="ＭＳ 明朝" w:hAnsi="ＭＳ 明朝" w:cs="ＭＳ ゴシック"/>
          <w:color w:val="000000" w:themeColor="text1"/>
          <w:sz w:val="22"/>
          <w:szCs w:val="22"/>
        </w:rPr>
        <w:t>号に掲げるもののほか、大分市又は指定管理者が必要と認める業務</w:t>
      </w:r>
    </w:p>
    <w:p w14:paraId="07246F46" w14:textId="77777777" w:rsidR="005F2193" w:rsidRPr="005F2193" w:rsidRDefault="005F2193" w:rsidP="005F2193">
      <w:pPr>
        <w:tabs>
          <w:tab w:val="left" w:pos="454"/>
        </w:tabs>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前項各号に掲げる業務の細目は、仕様書及び募集要項に定めるとおりとする。</w:t>
      </w:r>
    </w:p>
    <w:p w14:paraId="1BCD830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指定管理者は、第</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項第</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 xml:space="preserve">号に規定する使用許可に係る審査基準、標準処理期間及び処分基準について、あらかじめ書面により大分市の承認を得て定めるものとする。　</w:t>
      </w:r>
    </w:p>
    <w:p w14:paraId="3627AE82" w14:textId="780A4836" w:rsid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４　指定管理者は、第</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項第</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号の業務に関して、大分市暴力団排除条例(平成</w:t>
      </w:r>
      <w:r w:rsidRPr="005F2193">
        <w:rPr>
          <w:rFonts w:ascii="ＭＳ 明朝" w:eastAsia="ＭＳ 明朝" w:hAnsi="ＭＳ 明朝" w:cs="ＭＳ ゴシック" w:hint="eastAsia"/>
          <w:color w:val="000000" w:themeColor="text1"/>
          <w:sz w:val="22"/>
          <w:szCs w:val="22"/>
        </w:rPr>
        <w:t>23</w:t>
      </w:r>
      <w:r w:rsidRPr="005F2193">
        <w:rPr>
          <w:rFonts w:ascii="ＭＳ 明朝" w:eastAsia="ＭＳ 明朝" w:hAnsi="ＭＳ 明朝" w:cs="ＭＳ ゴシック"/>
          <w:color w:val="000000" w:themeColor="text1"/>
          <w:sz w:val="22"/>
          <w:szCs w:val="22"/>
        </w:rPr>
        <w:t>年大分市条例第</w:t>
      </w:r>
      <w:r w:rsidRPr="005F2193">
        <w:rPr>
          <w:rFonts w:ascii="ＭＳ 明朝" w:eastAsia="ＭＳ 明朝" w:hAnsi="ＭＳ 明朝" w:cs="ＭＳ ゴシック" w:hint="eastAsia"/>
          <w:color w:val="000000" w:themeColor="text1"/>
          <w:sz w:val="22"/>
          <w:szCs w:val="22"/>
        </w:rPr>
        <w:t>19</w:t>
      </w:r>
      <w:r w:rsidRPr="005F2193">
        <w:rPr>
          <w:rFonts w:ascii="ＭＳ 明朝" w:eastAsia="ＭＳ 明朝" w:hAnsi="ＭＳ 明朝" w:cs="ＭＳ ゴシック"/>
          <w:color w:val="000000" w:themeColor="text1"/>
          <w:sz w:val="22"/>
          <w:szCs w:val="22"/>
        </w:rPr>
        <w:t>号。以下「</w:t>
      </w:r>
      <w:r w:rsidR="005107AE" w:rsidRPr="005107AE">
        <w:rPr>
          <w:rFonts w:ascii="ＭＳ 明朝" w:eastAsia="ＭＳ 明朝" w:hAnsi="ＭＳ 明朝" w:cs="ＭＳ ゴシック" w:hint="eastAsia"/>
          <w:color w:val="000000" w:themeColor="text1"/>
          <w:sz w:val="22"/>
          <w:szCs w:val="22"/>
        </w:rPr>
        <w:t>暴排条例</w:t>
      </w:r>
      <w:r w:rsidRPr="005F2193">
        <w:rPr>
          <w:rFonts w:ascii="ＭＳ 明朝" w:eastAsia="ＭＳ 明朝" w:hAnsi="ＭＳ 明朝" w:cs="ＭＳ ゴシック"/>
          <w:color w:val="000000" w:themeColor="text1"/>
          <w:sz w:val="22"/>
          <w:szCs w:val="22"/>
        </w:rPr>
        <w:t>」という。)第</w:t>
      </w:r>
      <w:r w:rsidRPr="005F2193">
        <w:rPr>
          <w:rFonts w:ascii="ＭＳ 明朝" w:eastAsia="ＭＳ 明朝" w:hAnsi="ＭＳ 明朝" w:cs="ＭＳ ゴシック" w:hint="eastAsia"/>
          <w:color w:val="000000" w:themeColor="text1"/>
          <w:sz w:val="22"/>
          <w:szCs w:val="22"/>
        </w:rPr>
        <w:t>7</w:t>
      </w:r>
      <w:r w:rsidRPr="005F2193">
        <w:rPr>
          <w:rFonts w:ascii="ＭＳ 明朝" w:eastAsia="ＭＳ 明朝" w:hAnsi="ＭＳ 明朝" w:cs="ＭＳ ゴシック"/>
          <w:color w:val="000000" w:themeColor="text1"/>
          <w:sz w:val="22"/>
          <w:szCs w:val="22"/>
        </w:rPr>
        <w:t>条の規定に基づき、当該施設の利用が暴力団員による不当な行為の防止等に関する法律（平成</w:t>
      </w:r>
      <w:r w:rsidRPr="005F2193">
        <w:rPr>
          <w:rFonts w:ascii="ＭＳ 明朝" w:eastAsia="ＭＳ 明朝" w:hAnsi="ＭＳ 明朝" w:cs="ＭＳ ゴシック" w:hint="eastAsia"/>
          <w:color w:val="000000" w:themeColor="text1"/>
          <w:sz w:val="22"/>
          <w:szCs w:val="22"/>
        </w:rPr>
        <w:t>3</w:t>
      </w:r>
      <w:r w:rsidRPr="005F2193">
        <w:rPr>
          <w:rFonts w:ascii="ＭＳ 明朝" w:eastAsia="ＭＳ 明朝" w:hAnsi="ＭＳ 明朝" w:cs="ＭＳ ゴシック"/>
          <w:color w:val="000000" w:themeColor="text1"/>
          <w:sz w:val="22"/>
          <w:szCs w:val="22"/>
        </w:rPr>
        <w:t>年法律第</w:t>
      </w:r>
      <w:r w:rsidRPr="005F2193">
        <w:rPr>
          <w:rFonts w:ascii="ＭＳ 明朝" w:eastAsia="ＭＳ 明朝" w:hAnsi="ＭＳ 明朝" w:cs="ＭＳ ゴシック" w:hint="eastAsia"/>
          <w:color w:val="000000" w:themeColor="text1"/>
          <w:sz w:val="22"/>
          <w:szCs w:val="22"/>
        </w:rPr>
        <w:t>77</w:t>
      </w:r>
      <w:r w:rsidRPr="005F2193">
        <w:rPr>
          <w:rFonts w:ascii="ＭＳ 明朝" w:eastAsia="ＭＳ 明朝" w:hAnsi="ＭＳ 明朝" w:cs="ＭＳ ゴシック"/>
          <w:color w:val="000000" w:themeColor="text1"/>
          <w:sz w:val="22"/>
          <w:szCs w:val="22"/>
        </w:rPr>
        <w:t>号。以下「暴力団対策法」という。）第</w:t>
      </w:r>
      <w:r w:rsidRPr="005F2193">
        <w:rPr>
          <w:rFonts w:ascii="ＭＳ 明朝" w:eastAsia="ＭＳ 明朝" w:hAnsi="ＭＳ 明朝" w:cs="ＭＳ ゴシック" w:hint="eastAsia"/>
          <w:color w:val="000000" w:themeColor="text1"/>
          <w:sz w:val="22"/>
          <w:szCs w:val="22"/>
        </w:rPr>
        <w:t>2</w:t>
      </w:r>
      <w:r w:rsidRPr="005F2193">
        <w:rPr>
          <w:rFonts w:ascii="ＭＳ 明朝" w:eastAsia="ＭＳ 明朝" w:hAnsi="ＭＳ 明朝" w:cs="ＭＳ ゴシック"/>
          <w:color w:val="000000" w:themeColor="text1"/>
          <w:sz w:val="22"/>
          <w:szCs w:val="22"/>
        </w:rPr>
        <w:t>条第</w:t>
      </w:r>
      <w:r w:rsidRPr="005F2193">
        <w:rPr>
          <w:rFonts w:ascii="ＭＳ 明朝" w:eastAsia="ＭＳ 明朝" w:hAnsi="ＭＳ 明朝" w:cs="ＭＳ ゴシック" w:hint="eastAsia"/>
          <w:color w:val="000000" w:themeColor="text1"/>
          <w:sz w:val="22"/>
          <w:szCs w:val="22"/>
        </w:rPr>
        <w:t>2</w:t>
      </w:r>
      <w:r w:rsidRPr="005F2193">
        <w:rPr>
          <w:rFonts w:ascii="ＭＳ 明朝" w:eastAsia="ＭＳ 明朝" w:hAnsi="ＭＳ 明朝" w:cs="ＭＳ ゴシック"/>
          <w:color w:val="000000" w:themeColor="text1"/>
          <w:sz w:val="22"/>
          <w:szCs w:val="22"/>
        </w:rPr>
        <w:t>号に規定する暴力団を利することとなると認めるときは、当該施設の使用の許可若しくは承認をせず、又は既にした使用の許可若しくは承認の取消しその他の利用の制限に関する処分を行うことができる。</w:t>
      </w:r>
    </w:p>
    <w:p w14:paraId="49CE4203" w14:textId="77777777" w:rsidR="006668D0" w:rsidRPr="005F2193" w:rsidRDefault="006668D0" w:rsidP="005F2193">
      <w:pPr>
        <w:ind w:left="220" w:hanging="220"/>
        <w:jc w:val="left"/>
        <w:rPr>
          <w:rFonts w:ascii="ＭＳ 明朝" w:eastAsia="ＭＳ 明朝" w:hAnsi="ＭＳ 明朝" w:cs="ＭＳ ゴシック"/>
          <w:color w:val="000000" w:themeColor="text1"/>
          <w:sz w:val="22"/>
          <w:szCs w:val="22"/>
        </w:rPr>
      </w:pPr>
    </w:p>
    <w:p w14:paraId="2B5E6F58"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（自主事業の範囲）</w:t>
      </w:r>
    </w:p>
    <w:p w14:paraId="60E24CB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第１２条　</w:t>
      </w:r>
      <w:r w:rsidRPr="005F2193">
        <w:rPr>
          <w:rFonts w:ascii="ＭＳ 明朝" w:eastAsia="ＭＳ 明朝" w:hAnsi="ＭＳ 明朝" w:cs="ＭＳ ゴシック"/>
          <w:color w:val="000000" w:themeColor="text1"/>
          <w:spacing w:val="2"/>
          <w:sz w:val="22"/>
          <w:szCs w:val="22"/>
        </w:rPr>
        <w:t>指定管理者は、本施設の設置目的に合致し、かつ、本業務の実施を妨げない範囲において、自主事業を実施することができる。</w:t>
      </w:r>
    </w:p>
    <w:p w14:paraId="64A53EAD"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２　指定管理者は、自主事業を実施する場合は、大分市に対して事業計画書を提出し、事前に大分市の承認を得なければならない。この場合において、大分市及び指定管理者は、必要に応じて協議を行うものとする。</w:t>
      </w:r>
    </w:p>
    <w:p w14:paraId="32624FE9"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p>
    <w:p w14:paraId="00A0680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（大分市が行う業務の範囲）</w:t>
      </w:r>
    </w:p>
    <w:p w14:paraId="24C47C5D"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第１３条　次に掲げる業務については、大分市が自らの責任と費用において実施するものとする。</w:t>
      </w:r>
    </w:p>
    <w:p w14:paraId="20E3B3C3"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本施設の目的外使用許可</w:t>
      </w:r>
    </w:p>
    <w:p w14:paraId="5A73F2C1"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管理施設の本協定第19条第2項ただし書に定める大規模な修繕等</w:t>
      </w:r>
    </w:p>
    <w:p w14:paraId="2D34AD12"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8E04A54"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（業務実施条件）</w:t>
      </w:r>
    </w:p>
    <w:p w14:paraId="2F905A99"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第１４条　</w:t>
      </w:r>
      <w:bookmarkStart w:id="2" w:name="_Ref96056834"/>
      <w:r w:rsidRPr="005F2193">
        <w:rPr>
          <w:rFonts w:ascii="ＭＳ 明朝" w:eastAsia="ＭＳ 明朝" w:hAnsi="ＭＳ 明朝" w:cs="ＭＳ ゴシック"/>
          <w:color w:val="000000" w:themeColor="text1"/>
          <w:spacing w:val="2"/>
          <w:sz w:val="22"/>
          <w:szCs w:val="22"/>
        </w:rPr>
        <w:t>指定管理者が本業務を実施するに当たり満たさなければならない条件は、仕様書及び募集要項に定めるとおりとする。</w:t>
      </w:r>
      <w:bookmarkEnd w:id="2"/>
    </w:p>
    <w:p w14:paraId="4FF07081"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指定管理者が自主事業を実施するに当たっては、大分市</w:t>
      </w:r>
      <w:r w:rsidRPr="005F2193">
        <w:rPr>
          <w:rFonts w:ascii="ＭＳ 明朝" w:eastAsia="ＭＳ 明朝" w:hAnsi="ＭＳ 明朝" w:cs="ＭＳ ゴシック" w:hint="eastAsia"/>
          <w:color w:val="000000" w:themeColor="text1"/>
          <w:spacing w:val="2"/>
          <w:sz w:val="22"/>
          <w:szCs w:val="22"/>
        </w:rPr>
        <w:t>及び</w:t>
      </w:r>
      <w:r w:rsidRPr="005F2193">
        <w:rPr>
          <w:rFonts w:ascii="ＭＳ 明朝" w:eastAsia="ＭＳ 明朝" w:hAnsi="ＭＳ 明朝" w:cs="ＭＳ ゴシック"/>
          <w:color w:val="000000" w:themeColor="text1"/>
          <w:spacing w:val="2"/>
          <w:sz w:val="22"/>
          <w:szCs w:val="22"/>
        </w:rPr>
        <w:t>指定管理者</w:t>
      </w:r>
      <w:r w:rsidRPr="005F2193">
        <w:rPr>
          <w:rFonts w:ascii="ＭＳ 明朝" w:eastAsia="ＭＳ 明朝" w:hAnsi="ＭＳ 明朝" w:cs="ＭＳ ゴシック" w:hint="eastAsia"/>
          <w:color w:val="000000" w:themeColor="text1"/>
          <w:spacing w:val="2"/>
          <w:sz w:val="22"/>
          <w:szCs w:val="22"/>
        </w:rPr>
        <w:t>の</w:t>
      </w:r>
      <w:r w:rsidRPr="005F2193">
        <w:rPr>
          <w:rFonts w:ascii="ＭＳ 明朝" w:eastAsia="ＭＳ 明朝" w:hAnsi="ＭＳ 明朝" w:cs="ＭＳ ゴシック"/>
          <w:color w:val="000000" w:themeColor="text1"/>
          <w:spacing w:val="2"/>
          <w:sz w:val="22"/>
          <w:szCs w:val="22"/>
        </w:rPr>
        <w:t>協議の上、別途の自主事業の実施条件等を定めることができる。</w:t>
      </w:r>
    </w:p>
    <w:p w14:paraId="5618E54C"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142165AF"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（業務の範囲及び業務実施条件の変更）</w:t>
      </w:r>
    </w:p>
    <w:p w14:paraId="6046B294"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第１５条　大分市又は指定管理者は、必要と認める場合は、相手方に対する通知をもって第11条に規定する本業務の範囲、第12条に規定する自主事業の範囲及び前条に規定する業務実施条件の変更を求めることができる。</w:t>
      </w:r>
    </w:p>
    <w:p w14:paraId="133DC6F6" w14:textId="77777777" w:rsidR="005F2193" w:rsidRPr="005F2193" w:rsidRDefault="005F2193" w:rsidP="005F2193">
      <w:pPr>
        <w:tabs>
          <w:tab w:val="left" w:pos="454"/>
        </w:tabs>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4"/>
          <w:sz w:val="22"/>
          <w:szCs w:val="22"/>
        </w:rPr>
        <w:t>大分市又は指定管理者は、前項の通知を受けた場合は、協議に応じなければならない。</w:t>
      </w:r>
    </w:p>
    <w:p w14:paraId="4406941F"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本業務等の範囲又は業務実施条件の変更については、前項の協議において決定するものとする。</w:t>
      </w:r>
    </w:p>
    <w:p w14:paraId="4B6D5169" w14:textId="77777777" w:rsidR="005F2193" w:rsidRPr="005F2193" w:rsidRDefault="005F2193" w:rsidP="005F2193">
      <w:pPr>
        <w:tabs>
          <w:tab w:val="left" w:pos="454"/>
        </w:tabs>
        <w:jc w:val="left"/>
        <w:rPr>
          <w:rFonts w:ascii="ＭＳ 明朝" w:eastAsia="ＭＳ 明朝" w:hAnsi="ＭＳ 明朝" w:cs="ＭＳ ゴシック"/>
          <w:color w:val="000000" w:themeColor="text1"/>
          <w:sz w:val="22"/>
          <w:szCs w:val="22"/>
        </w:rPr>
      </w:pPr>
    </w:p>
    <w:p w14:paraId="3BD9156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第３章　本業務等の実施</w:t>
      </w:r>
    </w:p>
    <w:p w14:paraId="12176F6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819B1D7"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（本業務等の実施）</w:t>
      </w:r>
    </w:p>
    <w:p w14:paraId="7CC83C66"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第１６条　</w:t>
      </w:r>
      <w:r w:rsidRPr="005F2193">
        <w:rPr>
          <w:rFonts w:ascii="ＭＳ 明朝" w:eastAsia="ＭＳ 明朝" w:hAnsi="ＭＳ 明朝" w:cs="ＭＳ ゴシック"/>
          <w:color w:val="000000" w:themeColor="text1"/>
          <w:spacing w:val="2"/>
          <w:sz w:val="22"/>
          <w:szCs w:val="22"/>
        </w:rPr>
        <w:t>指定管理者は、本協定、年度協定及び関係法令のほか、募集要項、仕様書及び事業計画書に従って本業務等を実施するものとする。</w:t>
      </w:r>
    </w:p>
    <w:p w14:paraId="28C21735" w14:textId="5FD9DBD0"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本協定、募集要項、仕様書及び事業計画書の間に疑義が生じたときは、本協定、募集要項、仕様書</w:t>
      </w:r>
      <w:r w:rsidR="005107AE">
        <w:rPr>
          <w:rFonts w:ascii="ＭＳ 明朝" w:eastAsia="ＭＳ 明朝" w:hAnsi="ＭＳ 明朝" w:cs="ＭＳ ゴシック" w:hint="eastAsia"/>
          <w:color w:val="000000" w:themeColor="text1"/>
          <w:spacing w:val="2"/>
          <w:sz w:val="22"/>
          <w:szCs w:val="22"/>
        </w:rPr>
        <w:t>、</w:t>
      </w:r>
      <w:r w:rsidRPr="005F2193">
        <w:rPr>
          <w:rFonts w:ascii="ＭＳ 明朝" w:eastAsia="ＭＳ 明朝" w:hAnsi="ＭＳ 明朝" w:cs="ＭＳ ゴシック"/>
          <w:color w:val="000000" w:themeColor="text1"/>
          <w:spacing w:val="2"/>
          <w:sz w:val="22"/>
          <w:szCs w:val="22"/>
        </w:rPr>
        <w:t>事業計画書の順にその解釈が優先するものとする。</w:t>
      </w:r>
    </w:p>
    <w:p w14:paraId="3901135D" w14:textId="77777777" w:rsid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前項の規定にかかわらず、事業計画書において募集要項及び仕様書を上回る水準が提案されている場合は、事業計画書に示された水準によるものとする。</w:t>
      </w:r>
    </w:p>
    <w:p w14:paraId="60748492" w14:textId="77777777" w:rsidR="006668D0" w:rsidRPr="005F2193" w:rsidRDefault="006668D0" w:rsidP="005F2193">
      <w:pPr>
        <w:tabs>
          <w:tab w:val="left" w:pos="454"/>
        </w:tabs>
        <w:ind w:left="220" w:hanging="220"/>
        <w:jc w:val="left"/>
        <w:rPr>
          <w:rFonts w:ascii="ＭＳ 明朝" w:eastAsia="ＭＳ 明朝" w:hAnsi="ＭＳ 明朝" w:cs="ＭＳ ゴシック"/>
          <w:color w:val="000000" w:themeColor="text1"/>
          <w:sz w:val="22"/>
          <w:szCs w:val="22"/>
        </w:rPr>
      </w:pPr>
    </w:p>
    <w:p w14:paraId="795098B8"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（開業準備）</w:t>
      </w:r>
    </w:p>
    <w:p w14:paraId="23FFC50E"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第１７条　</w:t>
      </w:r>
      <w:r w:rsidRPr="005F2193">
        <w:rPr>
          <w:rFonts w:ascii="ＭＳ 明朝" w:eastAsia="ＭＳ 明朝" w:hAnsi="ＭＳ 明朝" w:cs="ＭＳ ゴシック"/>
          <w:color w:val="000000" w:themeColor="text1"/>
          <w:spacing w:val="2"/>
          <w:sz w:val="22"/>
          <w:szCs w:val="22"/>
        </w:rPr>
        <w:t>指定管理者は、指定開始日に先立ち、本業務等の実施に関し必要な資格者及び人材を確保し、必要な研修等を行わなければならない。</w:t>
      </w:r>
    </w:p>
    <w:p w14:paraId="26376774"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 xml:space="preserve">２　</w:t>
      </w:r>
      <w:r w:rsidRPr="005F2193">
        <w:rPr>
          <w:rFonts w:ascii="ＭＳ 明朝" w:eastAsia="ＭＳ 明朝" w:hAnsi="ＭＳ 明朝" w:cs="ＭＳ ゴシック"/>
          <w:color w:val="000000" w:themeColor="text1"/>
          <w:spacing w:val="2"/>
          <w:sz w:val="22"/>
          <w:szCs w:val="22"/>
        </w:rPr>
        <w:t>指定管理者は、必要と認める場合は、指定開始日に先立ち、大分市に対して管理施設の視察を申し出ることができる。</w:t>
      </w:r>
    </w:p>
    <w:p w14:paraId="36889DEA"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21EEC81"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（第三者による実施）</w:t>
      </w:r>
    </w:p>
    <w:p w14:paraId="6763EA2D" w14:textId="77777777" w:rsidR="005F2193" w:rsidRPr="005F2193" w:rsidRDefault="005F2193" w:rsidP="005F2193">
      <w:pPr>
        <w:ind w:left="220" w:hanging="220"/>
        <w:jc w:val="left"/>
        <w:rPr>
          <w:rFonts w:ascii="ＭＳ 明朝" w:eastAsia="ＭＳ 明朝" w:hAnsi="ＭＳ 明朝" w:cs="ＭＳ ゴシック"/>
          <w:color w:val="000000" w:themeColor="text1"/>
          <w:spacing w:val="2"/>
          <w:sz w:val="22"/>
          <w:szCs w:val="22"/>
        </w:rPr>
      </w:pPr>
      <w:r w:rsidRPr="005F2193">
        <w:rPr>
          <w:rFonts w:ascii="ＭＳ 明朝" w:eastAsia="ＭＳ 明朝" w:hAnsi="ＭＳ 明朝" w:cs="ＭＳ ゴシック"/>
          <w:color w:val="000000" w:themeColor="text1"/>
          <w:sz w:val="22"/>
          <w:szCs w:val="22"/>
        </w:rPr>
        <w:t>第１８条　指</w:t>
      </w:r>
      <w:r w:rsidRPr="005F2193">
        <w:rPr>
          <w:rFonts w:ascii="ＭＳ 明朝" w:eastAsia="ＭＳ 明朝" w:hAnsi="ＭＳ 明朝" w:cs="ＭＳ ゴシック"/>
          <w:color w:val="000000" w:themeColor="text1"/>
          <w:spacing w:val="2"/>
          <w:sz w:val="22"/>
          <w:szCs w:val="22"/>
        </w:rPr>
        <w:t>定管理者は、本業務等の全部又は一部を第三者に委託してはならない。ただし、大分市があらかじめ書面により承認した場合は、本業務等の一部を第三者に委託することができる。</w:t>
      </w:r>
      <w:r w:rsidRPr="005F2193">
        <w:rPr>
          <w:rFonts w:ascii="ＭＳ 明朝" w:eastAsia="ＭＳ 明朝" w:hAnsi="ＭＳ 明朝" w:cs="ＭＳ ゴシック" w:hint="eastAsia"/>
          <w:color w:val="000000" w:themeColor="text1"/>
          <w:spacing w:val="2"/>
          <w:sz w:val="22"/>
          <w:szCs w:val="22"/>
        </w:rPr>
        <w:t>また、指定管理者から再委託を受けた第三者がさらに他業者へ委託（再々委託）する場合も、あらかじめ書面により本市の承認を得なければならない。</w:t>
      </w:r>
    </w:p>
    <w:p w14:paraId="7F1BADF7"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指定管理者は、前項ただし書の規定により本業務等の一部を委託した場合において、その相手方を変更しようとするときは、あらかじめ書面により大分市の承認を得なければならない。</w:t>
      </w:r>
    </w:p>
    <w:p w14:paraId="63EDD2F7" w14:textId="2E28C038"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4"/>
          <w:sz w:val="22"/>
          <w:szCs w:val="22"/>
        </w:rPr>
        <w:t>指定管理者が第1項ただし書の規定により本業務等の一部を第三者に委託した</w:t>
      </w:r>
      <w:r w:rsidRPr="005F2193">
        <w:rPr>
          <w:rFonts w:ascii="ＭＳ 明朝" w:eastAsia="ＭＳ 明朝" w:hAnsi="ＭＳ 明朝" w:cs="ＭＳ ゴシック"/>
          <w:color w:val="000000" w:themeColor="text1"/>
          <w:sz w:val="22"/>
          <w:szCs w:val="22"/>
        </w:rPr>
        <w:t>場合は、</w:t>
      </w:r>
      <w:r w:rsidR="005107AE">
        <w:rPr>
          <w:rFonts w:ascii="ＭＳ 明朝" w:eastAsia="ＭＳ 明朝" w:hAnsi="ＭＳ 明朝" w:cs="ＭＳ ゴシック" w:hint="eastAsia"/>
          <w:color w:val="000000" w:themeColor="text1"/>
          <w:sz w:val="22"/>
          <w:szCs w:val="22"/>
        </w:rPr>
        <w:t>全て</w:t>
      </w:r>
      <w:r w:rsidRPr="005F2193">
        <w:rPr>
          <w:rFonts w:ascii="ＭＳ 明朝" w:eastAsia="ＭＳ 明朝" w:hAnsi="ＭＳ 明朝" w:cs="ＭＳ ゴシック"/>
          <w:color w:val="000000" w:themeColor="text1"/>
          <w:sz w:val="22"/>
          <w:szCs w:val="22"/>
        </w:rPr>
        <w:t>指定管理者の責任及び費用において行うものとし、本業務等に関して指定管理者が委託した第三者の責めに帰すべき事由により生じた損害及び増加費用については、</w:t>
      </w:r>
      <w:r w:rsidR="005107AE">
        <w:rPr>
          <w:rFonts w:ascii="ＭＳ 明朝" w:eastAsia="ＭＳ 明朝" w:hAnsi="ＭＳ 明朝" w:cs="ＭＳ ゴシック" w:hint="eastAsia"/>
          <w:color w:val="000000" w:themeColor="text1"/>
          <w:sz w:val="22"/>
          <w:szCs w:val="22"/>
        </w:rPr>
        <w:t>全て</w:t>
      </w:r>
      <w:r w:rsidRPr="005F2193">
        <w:rPr>
          <w:rFonts w:ascii="ＭＳ 明朝" w:eastAsia="ＭＳ 明朝" w:hAnsi="ＭＳ 明朝" w:cs="ＭＳ ゴシック"/>
          <w:color w:val="000000" w:themeColor="text1"/>
          <w:sz w:val="22"/>
          <w:szCs w:val="22"/>
        </w:rPr>
        <w:t>指定管理者の責めに帰すべき事由により生じた損害及び増加費用とみなして、指定管理者が負担するものとする。</w:t>
      </w:r>
    </w:p>
    <w:p w14:paraId="35C33FD9" w14:textId="06124263"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４　</w:t>
      </w:r>
      <w:r w:rsidRPr="005F2193">
        <w:rPr>
          <w:rFonts w:ascii="ＭＳ 明朝" w:eastAsia="ＭＳ 明朝" w:hAnsi="ＭＳ 明朝" w:cs="ＭＳ ゴシック"/>
          <w:color w:val="000000" w:themeColor="text1"/>
          <w:spacing w:val="4"/>
          <w:sz w:val="22"/>
          <w:szCs w:val="22"/>
        </w:rPr>
        <w:t>指定管理者が第1項ただし書の規定により本業務等の一部を第三者に委託した</w:t>
      </w:r>
      <w:r w:rsidRPr="005F2193">
        <w:rPr>
          <w:rFonts w:ascii="ＭＳ 明朝" w:eastAsia="ＭＳ 明朝" w:hAnsi="ＭＳ 明朝" w:cs="ＭＳ ゴシック"/>
          <w:color w:val="000000" w:themeColor="text1"/>
          <w:spacing w:val="2"/>
          <w:sz w:val="22"/>
          <w:szCs w:val="22"/>
        </w:rPr>
        <w:t>場合において、委託先の役員等が暴力団員（暴力団対策法第2条第6号に規定する</w:t>
      </w:r>
      <w:r w:rsidRPr="005F2193">
        <w:rPr>
          <w:rFonts w:ascii="ＭＳ 明朝" w:eastAsia="ＭＳ 明朝" w:hAnsi="ＭＳ 明朝" w:cs="ＭＳ ゴシック"/>
          <w:color w:val="000000" w:themeColor="text1"/>
          <w:spacing w:val="6"/>
          <w:sz w:val="22"/>
          <w:szCs w:val="22"/>
        </w:rPr>
        <w:t>暴力団員をいう。以下同じ。）又は暴力団関係者（</w:t>
      </w:r>
      <w:r w:rsidR="005107AE" w:rsidRPr="005107AE">
        <w:rPr>
          <w:rFonts w:ascii="ＭＳ 明朝" w:eastAsia="ＭＳ 明朝" w:hAnsi="ＭＳ 明朝" w:cs="ＭＳ ゴシック" w:hint="eastAsia"/>
          <w:color w:val="000000" w:themeColor="text1"/>
          <w:spacing w:val="6"/>
          <w:sz w:val="22"/>
          <w:szCs w:val="22"/>
        </w:rPr>
        <w:t>暴排条例</w:t>
      </w:r>
      <w:r w:rsidRPr="005F2193">
        <w:rPr>
          <w:rFonts w:ascii="ＭＳ 明朝" w:eastAsia="ＭＳ 明朝" w:hAnsi="ＭＳ 明朝" w:cs="ＭＳ ゴシック"/>
          <w:color w:val="000000" w:themeColor="text1"/>
          <w:spacing w:val="6"/>
          <w:sz w:val="22"/>
          <w:szCs w:val="22"/>
        </w:rPr>
        <w:t>第6条第1号に規定する</w:t>
      </w:r>
      <w:r w:rsidRPr="005F2193">
        <w:rPr>
          <w:rFonts w:ascii="ＭＳ 明朝" w:eastAsia="ＭＳ 明朝" w:hAnsi="ＭＳ 明朝" w:cs="ＭＳ ゴシック"/>
          <w:color w:val="000000" w:themeColor="text1"/>
          <w:spacing w:val="2"/>
          <w:sz w:val="22"/>
          <w:szCs w:val="22"/>
        </w:rPr>
        <w:t>暴力団関係者をいう。以下同じ。）に該当することを知ったときは、直ちに大分市に報告し、その指示に従い、必要な措置をとらなければならない。</w:t>
      </w:r>
    </w:p>
    <w:p w14:paraId="1E7533D0"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11516D16"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（管理物件の修繕等）</w:t>
      </w:r>
    </w:p>
    <w:p w14:paraId="7BD29325" w14:textId="19D51C6E"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第１９条　</w:t>
      </w:r>
      <w:bookmarkStart w:id="3" w:name="_Ref98901598"/>
      <w:r w:rsidRPr="005F2193">
        <w:rPr>
          <w:rFonts w:ascii="ＭＳ 明朝" w:eastAsia="ＭＳ 明朝" w:hAnsi="ＭＳ 明朝" w:cs="ＭＳ ゴシック"/>
          <w:color w:val="000000" w:themeColor="text1"/>
          <w:sz w:val="22"/>
          <w:szCs w:val="22"/>
        </w:rPr>
        <w:t>指定管理者は、修繕その他管理物件の原状を変更しようとするときは、書面により大分市の承認を得なければならない。</w:t>
      </w:r>
      <w:bookmarkEnd w:id="3"/>
      <w:r w:rsidR="005107AE" w:rsidRPr="005107AE">
        <w:rPr>
          <w:rFonts w:ascii="ＭＳ 明朝" w:eastAsia="ＭＳ 明朝" w:hAnsi="ＭＳ 明朝" w:cs="ＭＳ ゴシック" w:hint="eastAsia"/>
          <w:color w:val="000000" w:themeColor="text1"/>
          <w:sz w:val="22"/>
          <w:szCs w:val="22"/>
        </w:rPr>
        <w:t>但し、災害その他非常事態が発生したときは、事前若しくは事後に書面により大分市の承認を得るものとする。</w:t>
      </w:r>
    </w:p>
    <w:p w14:paraId="5863EE72"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pacing w:val="-2"/>
          <w:sz w:val="22"/>
          <w:szCs w:val="22"/>
        </w:rPr>
      </w:pPr>
      <w:r w:rsidRPr="005F2193">
        <w:rPr>
          <w:rFonts w:ascii="ＭＳ 明朝" w:eastAsia="ＭＳ 明朝" w:hAnsi="ＭＳ 明朝" w:cs="ＭＳ ゴシック"/>
          <w:color w:val="000000" w:themeColor="text1"/>
          <w:sz w:val="22"/>
          <w:szCs w:val="22"/>
        </w:rPr>
        <w:t>２　管理物件の修繕等に係る経費は、指定管理者の負担とする｡ただし、</w:t>
      </w:r>
      <w:r w:rsidRPr="005F2193">
        <w:rPr>
          <w:rFonts w:ascii="ＭＳ 明朝" w:eastAsia="ＭＳ 明朝" w:hAnsi="ＭＳ 明朝" w:cs="ＭＳ ゴシック" w:hint="eastAsia"/>
          <w:color w:val="000000" w:themeColor="text1"/>
          <w:sz w:val="22"/>
          <w:szCs w:val="22"/>
        </w:rPr>
        <w:t>1</w:t>
      </w:r>
      <w:r w:rsidRPr="005F2193">
        <w:rPr>
          <w:rFonts w:ascii="ＭＳ 明朝" w:eastAsia="ＭＳ 明朝" w:hAnsi="ＭＳ 明朝" w:cs="ＭＳ ゴシック"/>
          <w:color w:val="000000" w:themeColor="text1"/>
          <w:sz w:val="22"/>
          <w:szCs w:val="22"/>
        </w:rPr>
        <w:t>件につき50</w:t>
      </w:r>
      <w:r w:rsidRPr="005F2193">
        <w:rPr>
          <w:rFonts w:ascii="ＭＳ 明朝" w:eastAsia="ＭＳ 明朝" w:hAnsi="ＭＳ 明朝" w:cs="ＭＳ ゴシック"/>
          <w:color w:val="000000" w:themeColor="text1"/>
          <w:spacing w:val="-4"/>
          <w:sz w:val="22"/>
          <w:szCs w:val="22"/>
        </w:rPr>
        <w:t>万円（消費税及び地方消費税を含む。）を超えると大分市が認める大規模な修繕等（指定</w:t>
      </w:r>
      <w:r w:rsidRPr="005F2193">
        <w:rPr>
          <w:rFonts w:ascii="ＭＳ 明朝" w:eastAsia="ＭＳ 明朝" w:hAnsi="ＭＳ 明朝" w:cs="ＭＳ ゴシック"/>
          <w:color w:val="000000" w:themeColor="text1"/>
          <w:spacing w:val="-2"/>
          <w:sz w:val="22"/>
          <w:szCs w:val="22"/>
        </w:rPr>
        <w:t>管理者の管理瑕疵によるものを除く。）については、大分市が予算の範囲内で行う｡</w:t>
      </w:r>
    </w:p>
    <w:p w14:paraId="0CBF7CEF"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p>
    <w:p w14:paraId="2928976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（安全管理等）</w:t>
      </w:r>
    </w:p>
    <w:p w14:paraId="1545BF5D" w14:textId="1502F165"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第２０条　指定管理者は、本業務等における安全管理の徹底のため、法令等を遵守した</w:t>
      </w:r>
      <w:r w:rsidRPr="005F2193">
        <w:rPr>
          <w:rFonts w:ascii="ＭＳ 明朝" w:eastAsia="ＭＳ 明朝" w:hAnsi="ＭＳ 明朝" w:cs="ＭＳ ゴシック"/>
          <w:color w:val="000000" w:themeColor="text1"/>
          <w:spacing w:val="2"/>
          <w:sz w:val="22"/>
          <w:szCs w:val="22"/>
        </w:rPr>
        <w:t>対応マニュアル（</w:t>
      </w:r>
      <w:r w:rsidR="00BB0831" w:rsidRPr="00BB0831">
        <w:rPr>
          <w:rFonts w:ascii="ＭＳ 明朝" w:eastAsia="ＭＳ 明朝" w:hAnsi="ＭＳ 明朝" w:cs="ＭＳ ゴシック" w:hint="eastAsia"/>
          <w:color w:val="000000" w:themeColor="text1"/>
          <w:spacing w:val="2"/>
          <w:sz w:val="22"/>
          <w:szCs w:val="22"/>
        </w:rPr>
        <w:t>「安全管理マニュアル」「カスタマーハラスメント対応マニュアル」以下「安全管理マニュアル等」という。</w:t>
      </w:r>
      <w:r w:rsidRPr="005F2193">
        <w:rPr>
          <w:rFonts w:ascii="ＭＳ 明朝" w:eastAsia="ＭＳ 明朝" w:hAnsi="ＭＳ 明朝" w:cs="ＭＳ ゴシック"/>
          <w:color w:val="000000" w:themeColor="text1"/>
          <w:spacing w:val="2"/>
          <w:sz w:val="22"/>
          <w:szCs w:val="22"/>
        </w:rPr>
        <w:t>）を作成して従事者に周知徹底を図り、その対策に万全を期さなければならない。</w:t>
      </w:r>
    </w:p>
    <w:p w14:paraId="2FCAFDF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指定管理者は、指定期間中において、本業務等の実施に関連して事故、災害等の</w:t>
      </w:r>
      <w:r w:rsidRPr="005F2193">
        <w:rPr>
          <w:rFonts w:ascii="ＭＳ 明朝" w:eastAsia="ＭＳ 明朝" w:hAnsi="ＭＳ 明朝" w:cs="ＭＳ ゴシック"/>
          <w:color w:val="000000" w:themeColor="text1"/>
          <w:spacing w:val="-4"/>
          <w:sz w:val="22"/>
          <w:szCs w:val="22"/>
        </w:rPr>
        <w:t>緊急事態が発生した場合は、速やかに安全管理マニュアルに基づき必要な措置を講じる</w:t>
      </w:r>
      <w:r w:rsidRPr="005F2193">
        <w:rPr>
          <w:rFonts w:ascii="ＭＳ 明朝" w:eastAsia="ＭＳ 明朝" w:hAnsi="ＭＳ 明朝" w:cs="ＭＳ ゴシック"/>
          <w:color w:val="000000" w:themeColor="text1"/>
          <w:sz w:val="22"/>
          <w:szCs w:val="22"/>
        </w:rPr>
        <w:t>とともに、大</w:t>
      </w:r>
      <w:r w:rsidRPr="005F2193">
        <w:rPr>
          <w:rFonts w:ascii="ＭＳ 明朝" w:eastAsia="ＭＳ 明朝" w:hAnsi="ＭＳ 明朝" w:cs="ＭＳ ゴシック"/>
          <w:color w:val="000000" w:themeColor="text1"/>
          <w:sz w:val="22"/>
          <w:szCs w:val="22"/>
        </w:rPr>
        <w:lastRenderedPageBreak/>
        <w:t>分市その他の関係者に対し緊急事態が発生した旨を通報しなければならない。</w:t>
      </w:r>
    </w:p>
    <w:p w14:paraId="197CF85F" w14:textId="1669C890"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2"/>
          <w:sz w:val="22"/>
          <w:szCs w:val="22"/>
        </w:rPr>
        <w:t>事故、災害等の緊急事態が発生した場合は、指定管理者は、必要に応じ</w:t>
      </w:r>
      <w:r w:rsidR="005107AE">
        <w:rPr>
          <w:rFonts w:ascii="ＭＳ 明朝" w:eastAsia="ＭＳ 明朝" w:hAnsi="ＭＳ 明朝" w:cs="ＭＳ ゴシック" w:hint="eastAsia"/>
          <w:color w:val="000000" w:themeColor="text1"/>
          <w:spacing w:val="2"/>
          <w:sz w:val="22"/>
          <w:szCs w:val="22"/>
        </w:rPr>
        <w:t>て</w:t>
      </w:r>
      <w:r w:rsidRPr="005F2193">
        <w:rPr>
          <w:rFonts w:ascii="ＭＳ 明朝" w:eastAsia="ＭＳ 明朝" w:hAnsi="ＭＳ 明朝" w:cs="ＭＳ ゴシック"/>
          <w:color w:val="000000" w:themeColor="text1"/>
          <w:spacing w:val="2"/>
          <w:sz w:val="22"/>
          <w:szCs w:val="22"/>
        </w:rPr>
        <w:t>大分市に協力を求め、当該緊急事態に対応するものとする。</w:t>
      </w:r>
    </w:p>
    <w:p w14:paraId="6A51049D"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412AEC67"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（個人情報の保護）</w:t>
      </w:r>
    </w:p>
    <w:p w14:paraId="2A308D66" w14:textId="27684A38" w:rsidR="006E4684" w:rsidRPr="006E4684" w:rsidRDefault="005F2193" w:rsidP="006E4684">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第２１条　</w:t>
      </w:r>
      <w:r w:rsidR="006E4684" w:rsidRPr="006E4684">
        <w:rPr>
          <w:rFonts w:ascii="ＭＳ 明朝" w:eastAsia="ＭＳ 明朝" w:hAnsi="ＭＳ 明朝" w:cs="ＭＳ ゴシック" w:hint="eastAsia"/>
          <w:color w:val="000000" w:themeColor="text1"/>
          <w:sz w:val="22"/>
          <w:szCs w:val="22"/>
        </w:rPr>
        <w:t>指定管理者は、個人情報の保護に関する法律（平成</w:t>
      </w:r>
      <w:r w:rsidR="006E4684" w:rsidRPr="006E4684">
        <w:rPr>
          <w:rFonts w:ascii="ＭＳ 明朝" w:eastAsia="ＭＳ 明朝" w:hAnsi="ＭＳ 明朝" w:cs="ＭＳ ゴシック"/>
          <w:color w:val="000000" w:themeColor="text1"/>
          <w:sz w:val="22"/>
          <w:szCs w:val="22"/>
        </w:rPr>
        <w:t xml:space="preserve">15年法律第57号。以下「個人情報保護法」という。）第2条第1項に規定する個人情報のうち、同法第66条第2項第2号に規定する公の施設（地方自治法第244条第1項に規定する公の施設をいう。）の管理の業務における個人情報の取扱いについて、指定管理者の保有する個人情報の安全管理のための措置に関する規程を定め、遵守しなければならない。　　</w:t>
      </w:r>
    </w:p>
    <w:p w14:paraId="23AD4C50" w14:textId="3B87F17B" w:rsidR="006E4684" w:rsidRPr="006E4684" w:rsidRDefault="006E4684" w:rsidP="006E4684">
      <w:pPr>
        <w:ind w:left="220" w:hanging="220"/>
        <w:jc w:val="left"/>
        <w:rPr>
          <w:rFonts w:ascii="ＭＳ 明朝" w:eastAsia="ＭＳ 明朝" w:hAnsi="ＭＳ 明朝" w:cs="ＭＳ ゴシック"/>
          <w:color w:val="000000" w:themeColor="text1"/>
          <w:sz w:val="22"/>
          <w:szCs w:val="22"/>
        </w:rPr>
      </w:pPr>
      <w:r>
        <w:rPr>
          <w:rFonts w:ascii="ＭＳ 明朝" w:eastAsia="ＭＳ 明朝" w:hAnsi="ＭＳ 明朝" w:cs="ＭＳ ゴシック" w:hint="eastAsia"/>
          <w:color w:val="000000" w:themeColor="text1"/>
          <w:sz w:val="22"/>
          <w:szCs w:val="22"/>
        </w:rPr>
        <w:t>２</w:t>
      </w:r>
      <w:r w:rsidRPr="006E4684">
        <w:rPr>
          <w:rFonts w:ascii="ＭＳ 明朝" w:eastAsia="ＭＳ 明朝" w:hAnsi="ＭＳ 明朝" w:cs="ＭＳ ゴシック"/>
          <w:color w:val="000000" w:themeColor="text1"/>
          <w:sz w:val="22"/>
          <w:szCs w:val="22"/>
        </w:rPr>
        <w:t xml:space="preserve">　 個人情報が同時に大分市の保有個人情報（個人情報保護法第60条第1項に規定する保有個人情報をいう。）に該当する場合において、同法第76条に規定する開示請求について、当該個人情報の本人又は代理人から請求があったときは、指定管理者は、当該個人情報の本人又は代理人に対し、大分市に開示請求する旨を教示するものとし、本人の同意を得た上で個人情報を大分市に提供するなど開示請求の手続に協力しなければならない。</w:t>
      </w:r>
    </w:p>
    <w:p w14:paraId="4A554CC3" w14:textId="77777777" w:rsidR="006E4684" w:rsidRPr="006E4684" w:rsidRDefault="006E4684" w:rsidP="006E4684">
      <w:pPr>
        <w:ind w:left="220" w:hanging="220"/>
        <w:jc w:val="left"/>
        <w:rPr>
          <w:rFonts w:ascii="ＭＳ 明朝" w:eastAsia="ＭＳ 明朝" w:hAnsi="ＭＳ 明朝" w:cs="ＭＳ ゴシック"/>
          <w:color w:val="000000" w:themeColor="text1"/>
          <w:sz w:val="22"/>
          <w:szCs w:val="22"/>
        </w:rPr>
      </w:pPr>
      <w:r w:rsidRPr="006E4684">
        <w:rPr>
          <w:rFonts w:ascii="ＭＳ 明朝" w:eastAsia="ＭＳ 明朝" w:hAnsi="ＭＳ 明朝" w:cs="ＭＳ ゴシック" w:hint="eastAsia"/>
          <w:color w:val="000000" w:themeColor="text1"/>
          <w:sz w:val="22"/>
          <w:szCs w:val="22"/>
        </w:rPr>
        <w:t xml:space="preserve">　　また、同法第</w:t>
      </w:r>
      <w:r w:rsidRPr="006E4684">
        <w:rPr>
          <w:rFonts w:ascii="ＭＳ 明朝" w:eastAsia="ＭＳ 明朝" w:hAnsi="ＭＳ 明朝" w:cs="ＭＳ ゴシック"/>
          <w:color w:val="000000" w:themeColor="text1"/>
          <w:sz w:val="22"/>
          <w:szCs w:val="22"/>
        </w:rPr>
        <w:t>90条に規定する訂正請求及び第98条に規定する利用停止請求についても同様とする。</w:t>
      </w:r>
    </w:p>
    <w:p w14:paraId="128CC3A6" w14:textId="798459AF" w:rsidR="005F2193" w:rsidRDefault="006E4684" w:rsidP="006E4684">
      <w:pPr>
        <w:ind w:left="220" w:hanging="220"/>
        <w:jc w:val="left"/>
        <w:rPr>
          <w:rFonts w:ascii="ＭＳ 明朝" w:eastAsia="ＭＳ 明朝" w:hAnsi="ＭＳ 明朝" w:cs="ＭＳ ゴシック"/>
          <w:color w:val="000000" w:themeColor="text1"/>
          <w:sz w:val="22"/>
          <w:szCs w:val="22"/>
        </w:rPr>
      </w:pPr>
      <w:r>
        <w:rPr>
          <w:rFonts w:ascii="ＭＳ 明朝" w:eastAsia="ＭＳ 明朝" w:hAnsi="ＭＳ 明朝" w:cs="ＭＳ ゴシック" w:hint="eastAsia"/>
          <w:color w:val="000000" w:themeColor="text1"/>
          <w:sz w:val="22"/>
          <w:szCs w:val="22"/>
        </w:rPr>
        <w:t>３</w:t>
      </w:r>
      <w:r w:rsidRPr="006E4684">
        <w:rPr>
          <w:rFonts w:ascii="ＭＳ 明朝" w:eastAsia="ＭＳ 明朝" w:hAnsi="ＭＳ 明朝" w:cs="ＭＳ ゴシック"/>
          <w:color w:val="000000" w:themeColor="text1"/>
          <w:sz w:val="22"/>
          <w:szCs w:val="22"/>
        </w:rPr>
        <w:t xml:space="preserve">　 指定管理者が、個人情報保護法第16条第2項に規定する個人情報取扱事業者である場合、前二項を除く個人情報（自主事業における個人情報を含む。）の取扱いについて、個人情報保護法第4章の規定を遵守しなければならない。</w:t>
      </w:r>
    </w:p>
    <w:p w14:paraId="50A7783A" w14:textId="77777777" w:rsidR="006E4684" w:rsidRPr="005F2193" w:rsidRDefault="006E4684" w:rsidP="006E4684">
      <w:pPr>
        <w:ind w:left="220" w:hanging="220"/>
        <w:jc w:val="left"/>
        <w:rPr>
          <w:rFonts w:ascii="ＭＳ 明朝" w:eastAsia="ＭＳ 明朝" w:hAnsi="ＭＳ 明朝" w:cs="ＭＳ ゴシック"/>
          <w:color w:val="000000" w:themeColor="text1"/>
          <w:sz w:val="22"/>
          <w:szCs w:val="22"/>
        </w:rPr>
      </w:pPr>
    </w:p>
    <w:p w14:paraId="3D3A637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（情報公開）</w:t>
      </w:r>
    </w:p>
    <w:p w14:paraId="0405990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第２２条　</w:t>
      </w:r>
      <w:r w:rsidRPr="005F2193">
        <w:rPr>
          <w:rFonts w:ascii="ＭＳ 明朝" w:eastAsia="ＭＳ 明朝" w:hAnsi="ＭＳ 明朝" w:cs="ＭＳ ゴシック"/>
          <w:color w:val="000000" w:themeColor="text1"/>
          <w:spacing w:val="-4"/>
          <w:sz w:val="22"/>
          <w:szCs w:val="22"/>
        </w:rPr>
        <w:t>指定管理者は、本業務等の実施状況及び本業務等に係る経理の状況等について、</w:t>
      </w:r>
      <w:r w:rsidRPr="005F2193">
        <w:rPr>
          <w:rFonts w:ascii="ＭＳ 明朝" w:eastAsia="ＭＳ 明朝" w:hAnsi="ＭＳ 明朝" w:cs="ＭＳ ゴシック"/>
          <w:color w:val="000000" w:themeColor="text1"/>
          <w:spacing w:val="2"/>
          <w:sz w:val="22"/>
          <w:szCs w:val="22"/>
        </w:rPr>
        <w:t>前条に定める個人情報の保護に十分留意しつつ、大分市の求めに応じて情報公開に努めなければならない。</w:t>
      </w:r>
    </w:p>
    <w:p w14:paraId="65CB829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4B5EDDA3" w14:textId="12906A06"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 xml:space="preserve">　（障</w:t>
      </w:r>
      <w:r w:rsidR="006E4684">
        <w:rPr>
          <w:rFonts w:ascii="ＭＳ 明朝" w:eastAsia="ＭＳ 明朝" w:hAnsi="ＭＳ 明朝" w:cs="ＭＳ ゴシック" w:hint="eastAsia"/>
          <w:color w:val="000000" w:themeColor="text1"/>
          <w:sz w:val="22"/>
          <w:szCs w:val="22"/>
        </w:rPr>
        <w:t>がい</w:t>
      </w:r>
      <w:r w:rsidRPr="005F2193">
        <w:rPr>
          <w:rFonts w:ascii="ＭＳ 明朝" w:eastAsia="ＭＳ 明朝" w:hAnsi="ＭＳ 明朝" w:cs="ＭＳ ゴシック" w:hint="eastAsia"/>
          <w:color w:val="000000" w:themeColor="text1"/>
          <w:sz w:val="22"/>
          <w:szCs w:val="22"/>
        </w:rPr>
        <w:t>者への適切な対応）</w:t>
      </w:r>
    </w:p>
    <w:p w14:paraId="116981D2" w14:textId="7653314C"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第２３条　指定管理者は、障害を理由とする差別の解消の推進に関する法律（平成25年法律第65号）の趣旨及び大分市における障害を理由とする差別の解消の推進に関する対応要領（平成28年4月1日施行）を踏まえ、障害を理由とする不当な差別的取扱いの禁止、合理的配慮の提供その他障</w:t>
      </w:r>
      <w:r w:rsidR="006E4684">
        <w:rPr>
          <w:rFonts w:ascii="ＭＳ 明朝" w:eastAsia="ＭＳ 明朝" w:hAnsi="ＭＳ 明朝" w:cs="ＭＳ ゴシック" w:hint="eastAsia"/>
          <w:color w:val="000000" w:themeColor="text1"/>
          <w:sz w:val="22"/>
          <w:szCs w:val="22"/>
        </w:rPr>
        <w:t>がい</w:t>
      </w:r>
      <w:r w:rsidRPr="005F2193">
        <w:rPr>
          <w:rFonts w:ascii="ＭＳ 明朝" w:eastAsia="ＭＳ 明朝" w:hAnsi="ＭＳ 明朝" w:cs="ＭＳ ゴシック" w:hint="eastAsia"/>
          <w:color w:val="000000" w:themeColor="text1"/>
          <w:sz w:val="22"/>
          <w:szCs w:val="22"/>
        </w:rPr>
        <w:t>者に対する適切な対応を行うものとする。</w:t>
      </w:r>
    </w:p>
    <w:p w14:paraId="17A61355"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94066A4"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（従事者研修）</w:t>
      </w:r>
    </w:p>
    <w:p w14:paraId="16AE755A"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２４</w:t>
      </w:r>
      <w:r w:rsidRPr="005F2193">
        <w:rPr>
          <w:rFonts w:ascii="ＭＳ 明朝" w:eastAsia="ＭＳ 明朝" w:hAnsi="ＭＳ 明朝" w:cs="ＭＳ ゴシック"/>
          <w:color w:val="000000" w:themeColor="text1"/>
          <w:sz w:val="22"/>
          <w:szCs w:val="22"/>
        </w:rPr>
        <w:t>条　指定管理者は、本業務等に従事する者に対し、安全管理、個人情報の保護、</w:t>
      </w:r>
      <w:r w:rsidRPr="005F2193">
        <w:rPr>
          <w:rFonts w:ascii="ＭＳ 明朝" w:eastAsia="ＭＳ 明朝" w:hAnsi="ＭＳ 明朝" w:cs="ＭＳ ゴシック"/>
          <w:color w:val="000000" w:themeColor="text1"/>
          <w:spacing w:val="2"/>
          <w:sz w:val="22"/>
          <w:szCs w:val="22"/>
        </w:rPr>
        <w:t>人権・同和教育、その他本事業等の実施に関し必要な研修を定期及び随時において行わなければならない。</w:t>
      </w:r>
    </w:p>
    <w:p w14:paraId="3DD8B405" w14:textId="77777777" w:rsidR="005F2193" w:rsidRDefault="005F2193" w:rsidP="005F2193">
      <w:pPr>
        <w:ind w:left="220" w:hanging="220"/>
        <w:jc w:val="left"/>
        <w:rPr>
          <w:rFonts w:ascii="ＭＳ 明朝" w:eastAsia="ＭＳ 明朝" w:hAnsi="ＭＳ 明朝" w:cs="ＭＳ ゴシック"/>
          <w:color w:val="000000" w:themeColor="text1"/>
          <w:sz w:val="22"/>
          <w:szCs w:val="22"/>
        </w:rPr>
      </w:pPr>
    </w:p>
    <w:p w14:paraId="6FFC928D" w14:textId="77777777" w:rsidR="006E4684" w:rsidRPr="005F2193" w:rsidRDefault="006E4684" w:rsidP="005F2193">
      <w:pPr>
        <w:ind w:left="220" w:hanging="220"/>
        <w:jc w:val="left"/>
        <w:rPr>
          <w:rFonts w:ascii="ＭＳ 明朝" w:eastAsia="ＭＳ 明朝" w:hAnsi="ＭＳ 明朝" w:cs="ＭＳ ゴシック"/>
          <w:color w:val="000000" w:themeColor="text1"/>
          <w:sz w:val="22"/>
          <w:szCs w:val="22"/>
        </w:rPr>
      </w:pPr>
    </w:p>
    <w:p w14:paraId="3D7EF1B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第４章　備品等の取扱い</w:t>
      </w:r>
    </w:p>
    <w:p w14:paraId="4A0CDC44"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6A6AF92A"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（大分市による備品等の貸与）</w:t>
      </w:r>
    </w:p>
    <w:p w14:paraId="24E59FA5"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w:t>
      </w:r>
      <w:r w:rsidRPr="005F2193">
        <w:rPr>
          <w:rFonts w:ascii="ＭＳ 明朝" w:eastAsia="ＭＳ 明朝" w:hAnsi="ＭＳ 明朝" w:cs="ＭＳ ゴシック" w:hint="eastAsia"/>
          <w:color w:val="000000" w:themeColor="text1"/>
          <w:sz w:val="22"/>
          <w:szCs w:val="22"/>
        </w:rPr>
        <w:t>５</w:t>
      </w:r>
      <w:r w:rsidRPr="005F2193">
        <w:rPr>
          <w:rFonts w:ascii="ＭＳ 明朝" w:eastAsia="ＭＳ 明朝" w:hAnsi="ＭＳ 明朝" w:cs="ＭＳ ゴシック"/>
          <w:color w:val="000000" w:themeColor="text1"/>
          <w:sz w:val="22"/>
          <w:szCs w:val="22"/>
        </w:rPr>
        <w:t>条　大分市は、別紙１に定める備品等のうちⅠ種のもの（以下「備品等（Ⅰ種）」という。）及びⅡ種のもの（以下「備品等（Ⅱ種）」という。）を無償で指定管理者に貸与するものとする。</w:t>
      </w:r>
    </w:p>
    <w:p w14:paraId="182A3930"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指定管理者は、指定期間中、備品等（Ⅰ種）及び備品等（Ⅱ種）を常に良好な状態に保たなければならない。</w:t>
      </w:r>
    </w:p>
    <w:p w14:paraId="26E09B6A"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4"/>
          <w:sz w:val="22"/>
          <w:szCs w:val="22"/>
        </w:rPr>
        <w:t>備品等（Ⅰ種）が経年劣化等により本業務の実施の用に供することができなくなった</w:t>
      </w:r>
      <w:r w:rsidRPr="005F2193">
        <w:rPr>
          <w:rFonts w:ascii="ＭＳ 明朝" w:eastAsia="ＭＳ 明朝" w:hAnsi="ＭＳ 明朝" w:cs="ＭＳ ゴシック"/>
          <w:color w:val="000000" w:themeColor="text1"/>
          <w:spacing w:val="-2"/>
          <w:sz w:val="22"/>
          <w:szCs w:val="22"/>
        </w:rPr>
        <w:t>場合は、大分市は、指定管理者と協議の上、必要に応じて自己の費用で当該備品等を</w:t>
      </w:r>
      <w:r w:rsidRPr="005F2193">
        <w:rPr>
          <w:rFonts w:ascii="ＭＳ 明朝" w:eastAsia="ＭＳ 明朝" w:hAnsi="ＭＳ 明朝" w:cs="ＭＳ ゴシック"/>
          <w:color w:val="000000" w:themeColor="text1"/>
          <w:spacing w:val="-4"/>
          <w:sz w:val="22"/>
          <w:szCs w:val="22"/>
        </w:rPr>
        <w:t>購入し、又は調達するものとする。</w:t>
      </w:r>
    </w:p>
    <w:p w14:paraId="11B6F519"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４　指定管理者は、故意又は過失により備品等（Ⅰ種）を毀損滅失したときは、大分市に対してこれを弁償し、又は大分市の承認を得て、自己の費用で当該物と同等の機能及び価値を有するものを購入し、又は調達しなければならない。</w:t>
      </w:r>
    </w:p>
    <w:p w14:paraId="32E56D6A"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6A3513A"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（指定管理者による備品等の購入等）</w:t>
      </w:r>
    </w:p>
    <w:p w14:paraId="626FF01D"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w:t>
      </w:r>
      <w:r w:rsidRPr="005F2193">
        <w:rPr>
          <w:rFonts w:ascii="ＭＳ 明朝" w:eastAsia="ＭＳ 明朝" w:hAnsi="ＭＳ 明朝" w:cs="ＭＳ ゴシック" w:hint="eastAsia"/>
          <w:color w:val="000000" w:themeColor="text1"/>
          <w:sz w:val="22"/>
          <w:szCs w:val="22"/>
        </w:rPr>
        <w:t>６</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4"/>
          <w:sz w:val="22"/>
          <w:szCs w:val="22"/>
        </w:rPr>
        <w:t>指定管理者は、備品等（Ⅱ種）が経年劣化等により本業務の実施の用に供することができなくなった場合は、大分市と協議の上、自己の費用で当該備品等を購入し、又は調達しなければならない。</w:t>
      </w:r>
    </w:p>
    <w:p w14:paraId="7B5B84C3"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指定管理者は、備品等(Ⅰ種)及び備品等（Ⅱ種）のほか、指定管理者の任意により備品等（以下「備品等（Ⅲ種）」という。）を購入し、又は調達することができる。</w:t>
      </w:r>
    </w:p>
    <w:p w14:paraId="01013331" w14:textId="77777777" w:rsidR="005F2193" w:rsidRDefault="005F2193" w:rsidP="005F2193">
      <w:pPr>
        <w:jc w:val="left"/>
        <w:rPr>
          <w:rFonts w:ascii="ＭＳ 明朝" w:eastAsia="ＭＳ 明朝" w:hAnsi="ＭＳ 明朝" w:cs="ＭＳ ゴシック"/>
          <w:color w:val="000000" w:themeColor="text1"/>
          <w:sz w:val="22"/>
          <w:szCs w:val="22"/>
        </w:rPr>
      </w:pPr>
    </w:p>
    <w:p w14:paraId="2A01E568" w14:textId="77777777" w:rsidR="006E4684" w:rsidRPr="006E4684" w:rsidRDefault="006E4684" w:rsidP="006E4684">
      <w:pPr>
        <w:ind w:firstLineChars="100" w:firstLine="220"/>
        <w:jc w:val="left"/>
        <w:rPr>
          <w:rFonts w:ascii="ＭＳ 明朝" w:eastAsia="ＭＳ 明朝" w:hAnsi="ＭＳ 明朝" w:cs="ＭＳ ゴシック"/>
          <w:color w:val="000000" w:themeColor="text1"/>
          <w:sz w:val="22"/>
          <w:szCs w:val="22"/>
        </w:rPr>
      </w:pPr>
      <w:r w:rsidRPr="006E4684">
        <w:rPr>
          <w:rFonts w:ascii="ＭＳ 明朝" w:eastAsia="ＭＳ 明朝" w:hAnsi="ＭＳ 明朝" w:cs="ＭＳ ゴシック" w:hint="eastAsia"/>
          <w:color w:val="000000" w:themeColor="text1"/>
          <w:sz w:val="22"/>
          <w:szCs w:val="22"/>
        </w:rPr>
        <w:t>（備品台帳の作成及び管理）</w:t>
      </w:r>
    </w:p>
    <w:p w14:paraId="25CA7DC8" w14:textId="0189886F" w:rsidR="006E4684" w:rsidRPr="006E4684" w:rsidRDefault="006E4684" w:rsidP="006E4684">
      <w:pPr>
        <w:ind w:left="220" w:hangingChars="100" w:hanging="220"/>
        <w:jc w:val="left"/>
        <w:rPr>
          <w:rFonts w:ascii="ＭＳ 明朝" w:eastAsia="ＭＳ 明朝" w:hAnsi="ＭＳ 明朝" w:cs="ＭＳ ゴシック"/>
          <w:color w:val="000000" w:themeColor="text1"/>
          <w:sz w:val="22"/>
          <w:szCs w:val="22"/>
        </w:rPr>
      </w:pPr>
      <w:r w:rsidRPr="006E4684">
        <w:rPr>
          <w:rFonts w:ascii="ＭＳ 明朝" w:eastAsia="ＭＳ 明朝" w:hAnsi="ＭＳ 明朝" w:cs="ＭＳ ゴシック" w:hint="eastAsia"/>
          <w:color w:val="000000" w:themeColor="text1"/>
          <w:sz w:val="22"/>
          <w:szCs w:val="22"/>
        </w:rPr>
        <w:t>第</w:t>
      </w:r>
      <w:r>
        <w:rPr>
          <w:rFonts w:ascii="ＭＳ 明朝" w:eastAsia="ＭＳ 明朝" w:hAnsi="ＭＳ 明朝" w:cs="ＭＳ ゴシック" w:hint="eastAsia"/>
          <w:color w:val="000000" w:themeColor="text1"/>
          <w:sz w:val="22"/>
          <w:szCs w:val="22"/>
        </w:rPr>
        <w:t>２７</w:t>
      </w:r>
      <w:r w:rsidRPr="006E4684">
        <w:rPr>
          <w:rFonts w:ascii="ＭＳ 明朝" w:eastAsia="ＭＳ 明朝" w:hAnsi="ＭＳ 明朝" w:cs="ＭＳ ゴシック"/>
          <w:color w:val="000000" w:themeColor="text1"/>
          <w:sz w:val="22"/>
          <w:szCs w:val="22"/>
        </w:rPr>
        <w:t>条　指定管理者は、本協定の締結後から本業務等が開始されるまでの間に備品等（Ⅰ種）及び備品等（Ⅱ種）の品名・型番・調達者・所有者・購入年月日等が明記された備品台帳を作成しなければならない。</w:t>
      </w:r>
    </w:p>
    <w:p w14:paraId="64482191" w14:textId="4D2EBE14" w:rsidR="006E4684" w:rsidRPr="006E4684" w:rsidRDefault="006E4684" w:rsidP="006E4684">
      <w:pPr>
        <w:jc w:val="left"/>
        <w:rPr>
          <w:rFonts w:ascii="ＭＳ 明朝" w:eastAsia="ＭＳ 明朝" w:hAnsi="ＭＳ 明朝" w:cs="ＭＳ ゴシック"/>
          <w:color w:val="000000" w:themeColor="text1"/>
          <w:sz w:val="22"/>
          <w:szCs w:val="22"/>
        </w:rPr>
      </w:pPr>
      <w:r>
        <w:rPr>
          <w:rFonts w:ascii="ＭＳ 明朝" w:eastAsia="ＭＳ 明朝" w:hAnsi="ＭＳ 明朝" w:cs="ＭＳ ゴシック" w:hint="eastAsia"/>
          <w:color w:val="000000" w:themeColor="text1"/>
          <w:sz w:val="22"/>
          <w:szCs w:val="22"/>
        </w:rPr>
        <w:t>２</w:t>
      </w:r>
      <w:r w:rsidRPr="006E4684">
        <w:rPr>
          <w:rFonts w:ascii="ＭＳ 明朝" w:eastAsia="ＭＳ 明朝" w:hAnsi="ＭＳ 明朝" w:cs="ＭＳ ゴシック"/>
          <w:color w:val="000000" w:themeColor="text1"/>
          <w:sz w:val="22"/>
          <w:szCs w:val="22"/>
        </w:rPr>
        <w:t xml:space="preserve">　 指定管理者は、備品等（Ⅲ種）を適正に管理しなければならない。</w:t>
      </w:r>
    </w:p>
    <w:p w14:paraId="3B1E8764" w14:textId="43D667C5" w:rsidR="006E4684" w:rsidRPr="006E4684" w:rsidRDefault="006E4684" w:rsidP="006E4684">
      <w:pPr>
        <w:ind w:left="220" w:hangingChars="100" w:hanging="220"/>
        <w:jc w:val="left"/>
        <w:rPr>
          <w:rFonts w:ascii="ＭＳ 明朝" w:eastAsia="ＭＳ 明朝" w:hAnsi="ＭＳ 明朝" w:cs="ＭＳ ゴシック"/>
          <w:color w:val="000000" w:themeColor="text1"/>
          <w:sz w:val="22"/>
          <w:szCs w:val="22"/>
        </w:rPr>
      </w:pPr>
      <w:r>
        <w:rPr>
          <w:rFonts w:ascii="ＭＳ 明朝" w:eastAsia="ＭＳ 明朝" w:hAnsi="ＭＳ 明朝" w:cs="ＭＳ ゴシック" w:hint="eastAsia"/>
          <w:color w:val="000000" w:themeColor="text1"/>
          <w:sz w:val="22"/>
          <w:szCs w:val="22"/>
        </w:rPr>
        <w:t>３</w:t>
      </w:r>
      <w:r w:rsidRPr="006E4684">
        <w:rPr>
          <w:rFonts w:ascii="ＭＳ 明朝" w:eastAsia="ＭＳ 明朝" w:hAnsi="ＭＳ 明朝" w:cs="ＭＳ ゴシック"/>
          <w:color w:val="000000" w:themeColor="text1"/>
          <w:sz w:val="22"/>
          <w:szCs w:val="22"/>
        </w:rPr>
        <w:t xml:space="preserve">　 指定管理者は、1項の規定により作成した備品台帳を本協定の期間満了までの間、実際の状況と齟齬が生じないよう適切に管理しなければならない。</w:t>
      </w:r>
    </w:p>
    <w:p w14:paraId="40DC7FB8" w14:textId="77777777" w:rsidR="006E4684" w:rsidRPr="005F2193" w:rsidRDefault="006E4684" w:rsidP="005F2193">
      <w:pPr>
        <w:jc w:val="left"/>
        <w:rPr>
          <w:rFonts w:ascii="ＭＳ 明朝" w:eastAsia="ＭＳ 明朝" w:hAnsi="ＭＳ 明朝" w:cs="ＭＳ ゴシック"/>
          <w:color w:val="000000" w:themeColor="text1"/>
          <w:sz w:val="22"/>
          <w:szCs w:val="22"/>
        </w:rPr>
      </w:pPr>
    </w:p>
    <w:p w14:paraId="26158624"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第５章　業務実施に係る大分市の確認事項</w:t>
      </w:r>
    </w:p>
    <w:p w14:paraId="22C7D46B"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672CDAD5"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（年度事業計画書）</w:t>
      </w:r>
    </w:p>
    <w:p w14:paraId="3ED40A4A" w14:textId="5D74060A"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w:t>
      </w:r>
      <w:r w:rsidR="006E4684">
        <w:rPr>
          <w:rFonts w:ascii="ＭＳ 明朝" w:eastAsia="ＭＳ 明朝" w:hAnsi="ＭＳ 明朝" w:cs="ＭＳ ゴシック" w:hint="eastAsia"/>
          <w:color w:val="000000" w:themeColor="text1"/>
          <w:sz w:val="22"/>
          <w:szCs w:val="22"/>
        </w:rPr>
        <w:t>８</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指定管理者は、毎年度</w:t>
      </w:r>
      <w:r w:rsidR="006E4684">
        <w:rPr>
          <w:rFonts w:ascii="ＭＳ 明朝" w:eastAsia="ＭＳ 明朝" w:hAnsi="ＭＳ 明朝" w:cs="ＭＳ ゴシック" w:hint="eastAsia"/>
          <w:color w:val="000000" w:themeColor="text1"/>
          <w:spacing w:val="2"/>
          <w:sz w:val="22"/>
          <w:szCs w:val="22"/>
        </w:rPr>
        <w:t>、</w:t>
      </w:r>
      <w:r w:rsidRPr="005F2193">
        <w:rPr>
          <w:rFonts w:ascii="ＭＳ 明朝" w:eastAsia="ＭＳ 明朝" w:hAnsi="ＭＳ 明朝" w:cs="ＭＳ ゴシック"/>
          <w:color w:val="000000" w:themeColor="text1"/>
          <w:spacing w:val="2"/>
          <w:sz w:val="22"/>
          <w:szCs w:val="22"/>
        </w:rPr>
        <w:t>大分市が指定する期日までに、当該年度の翌年度に係る次に掲げる内容を記載した年度事業計画書を大分市に提出し、その承認を得なければならない。</w:t>
      </w:r>
    </w:p>
    <w:p w14:paraId="679B8010" w14:textId="77777777" w:rsidR="005F2193" w:rsidRPr="005F2193" w:rsidRDefault="005F2193" w:rsidP="005F2193">
      <w:pPr>
        <w:tabs>
          <w:tab w:val="left" w:pos="454"/>
        </w:tabs>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(1)　管理運営の体制及び本業務等の内容</w:t>
      </w:r>
    </w:p>
    <w:p w14:paraId="538CD515" w14:textId="77777777" w:rsidR="005F2193" w:rsidRPr="005F2193" w:rsidRDefault="005F2193" w:rsidP="005F2193">
      <w:pPr>
        <w:tabs>
          <w:tab w:val="left" w:pos="454"/>
        </w:tabs>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管理運営に要する経費の総額及び内訳</w:t>
      </w:r>
    </w:p>
    <w:p w14:paraId="5CD7565A" w14:textId="77777777" w:rsidR="005F2193" w:rsidRPr="005F2193" w:rsidRDefault="005F2193" w:rsidP="005F2193">
      <w:pPr>
        <w:tabs>
          <w:tab w:val="left" w:pos="454"/>
        </w:tabs>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その他大分市が必要と認める事項</w:t>
      </w:r>
    </w:p>
    <w:p w14:paraId="4C189EB9"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大分市は、前項の年度事業計画書が提出されたときは、その内容を審査し、必要な指示等を行うことができる｡</w:t>
      </w:r>
    </w:p>
    <w:p w14:paraId="678E0BDA"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指定管理者は、年度事業計画書を変更しようとするときは、あらかじめ書面により大分市の承認を得なければならない。</w:t>
      </w:r>
    </w:p>
    <w:p w14:paraId="4F699292" w14:textId="77777777" w:rsidR="005F2193" w:rsidRPr="005F2193" w:rsidRDefault="005F2193" w:rsidP="005F2193">
      <w:pPr>
        <w:tabs>
          <w:tab w:val="left" w:pos="454"/>
        </w:tabs>
        <w:jc w:val="left"/>
        <w:rPr>
          <w:rFonts w:ascii="ＭＳ 明朝" w:eastAsia="ＭＳ 明朝" w:hAnsi="ＭＳ 明朝" w:cs="ＭＳ ゴシック"/>
          <w:color w:val="000000" w:themeColor="text1"/>
          <w:sz w:val="22"/>
          <w:szCs w:val="22"/>
        </w:rPr>
      </w:pPr>
    </w:p>
    <w:p w14:paraId="2028C5D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（業務報告書等）</w:t>
      </w:r>
    </w:p>
    <w:p w14:paraId="573B1BBA" w14:textId="6934C159"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第２</w:t>
      </w:r>
      <w:r w:rsidR="00A61C47">
        <w:rPr>
          <w:rFonts w:ascii="ＭＳ 明朝" w:eastAsia="ＭＳ 明朝" w:hAnsi="ＭＳ 明朝" w:cs="ＭＳ ゴシック" w:hint="eastAsia"/>
          <w:color w:val="000000" w:themeColor="text1"/>
          <w:sz w:val="22"/>
          <w:szCs w:val="22"/>
        </w:rPr>
        <w:t>９</w:t>
      </w:r>
      <w:r w:rsidRPr="005F2193">
        <w:rPr>
          <w:rFonts w:ascii="ＭＳ 明朝" w:eastAsia="ＭＳ 明朝" w:hAnsi="ＭＳ 明朝" w:cs="ＭＳ ゴシック"/>
          <w:color w:val="000000" w:themeColor="text1"/>
          <w:sz w:val="22"/>
          <w:szCs w:val="22"/>
        </w:rPr>
        <w:t>条　指定管理者は、本業務等の実施及びその実施に係る経理の状況に関する書類を常に整備するとともに、毎年度及び毎月、本業務等に関し、大分市が指定する期日までに次に掲げる事項を記載した業務報告書を大分市に提出しなければならない。</w:t>
      </w:r>
    </w:p>
    <w:p w14:paraId="11A39F1E"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本業務の実施状況に関する事項</w:t>
      </w:r>
    </w:p>
    <w:p w14:paraId="4D1BEEA1"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管理施設の利用状況に関する事項</w:t>
      </w:r>
    </w:p>
    <w:p w14:paraId="439E8130"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利用料金収入の実績及び管理経費等の収支状況等</w:t>
      </w:r>
    </w:p>
    <w:p w14:paraId="32CEDB17"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(4)　自主事業の実施状況に関する事項</w:t>
      </w:r>
    </w:p>
    <w:p w14:paraId="44B7D43A"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(5)　従事者研修の実施状況に関する事項</w:t>
      </w:r>
    </w:p>
    <w:p w14:paraId="5B558ADD"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(6)　その他大分市が指示する事項</w:t>
      </w:r>
    </w:p>
    <w:p w14:paraId="7BBD194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２　指定管理者は毎年度の決算後速やかに、大分市に対し、その財務諸表を提出しなければならない。</w:t>
      </w:r>
    </w:p>
    <w:p w14:paraId="208070B9" w14:textId="3B5F541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３</w:t>
      </w:r>
      <w:r w:rsidRPr="005F2193">
        <w:rPr>
          <w:rFonts w:ascii="ＭＳ 明朝" w:eastAsia="ＭＳ 明朝" w:hAnsi="ＭＳ 明朝" w:cs="ＭＳ ゴシック"/>
          <w:color w:val="000000" w:themeColor="text1"/>
          <w:sz w:val="22"/>
          <w:szCs w:val="22"/>
        </w:rPr>
        <w:t xml:space="preserve">　指定管理者は、大分市が本協定</w:t>
      </w:r>
      <w:r w:rsidRPr="00AA1E2C">
        <w:rPr>
          <w:rFonts w:ascii="ＭＳ 明朝" w:eastAsia="ＭＳ 明朝" w:hAnsi="ＭＳ 明朝" w:cs="ＭＳ ゴシック"/>
          <w:color w:val="000000" w:themeColor="text1"/>
          <w:sz w:val="22"/>
          <w:szCs w:val="22"/>
        </w:rPr>
        <w:t>第</w:t>
      </w:r>
      <w:r w:rsidR="00AA1E2C" w:rsidRPr="00AA1E2C">
        <w:rPr>
          <w:rFonts w:ascii="ＭＳ 明朝" w:eastAsia="ＭＳ 明朝" w:hAnsi="ＭＳ 明朝" w:cs="ＭＳ ゴシック" w:hint="eastAsia"/>
          <w:color w:val="000000" w:themeColor="text1"/>
          <w:sz w:val="22"/>
          <w:szCs w:val="22"/>
        </w:rPr>
        <w:t>50</w:t>
      </w:r>
      <w:r w:rsidRPr="00AA1E2C">
        <w:rPr>
          <w:rFonts w:ascii="ＭＳ 明朝" w:eastAsia="ＭＳ 明朝" w:hAnsi="ＭＳ 明朝" w:cs="ＭＳ ゴシック"/>
          <w:color w:val="000000" w:themeColor="text1"/>
          <w:sz w:val="22"/>
          <w:szCs w:val="22"/>
        </w:rPr>
        <w:t>条から第</w:t>
      </w:r>
      <w:r w:rsidR="00AA1E2C" w:rsidRPr="00AA1E2C">
        <w:rPr>
          <w:rFonts w:ascii="ＭＳ 明朝" w:eastAsia="ＭＳ 明朝" w:hAnsi="ＭＳ 明朝" w:cs="ＭＳ ゴシック" w:hint="eastAsia"/>
          <w:color w:val="000000" w:themeColor="text1"/>
          <w:sz w:val="22"/>
          <w:szCs w:val="22"/>
        </w:rPr>
        <w:t>52</w:t>
      </w:r>
      <w:r w:rsidRPr="00AA1E2C">
        <w:rPr>
          <w:rFonts w:ascii="ＭＳ 明朝" w:eastAsia="ＭＳ 明朝" w:hAnsi="ＭＳ 明朝" w:cs="ＭＳ ゴシック"/>
          <w:color w:val="000000" w:themeColor="text1"/>
          <w:sz w:val="22"/>
          <w:szCs w:val="22"/>
        </w:rPr>
        <w:t>条ま</w:t>
      </w:r>
      <w:r w:rsidRPr="005F2193">
        <w:rPr>
          <w:rFonts w:ascii="ＭＳ 明朝" w:eastAsia="ＭＳ 明朝" w:hAnsi="ＭＳ 明朝" w:cs="ＭＳ ゴシック"/>
          <w:color w:val="000000" w:themeColor="text1"/>
          <w:sz w:val="22"/>
          <w:szCs w:val="22"/>
        </w:rPr>
        <w:t>での規定に基づき</w:t>
      </w:r>
      <w:r w:rsidR="00A61C47">
        <w:rPr>
          <w:rFonts w:ascii="ＭＳ 明朝" w:eastAsia="ＭＳ 明朝" w:hAnsi="ＭＳ 明朝" w:cs="ＭＳ ゴシック" w:hint="eastAsia"/>
          <w:color w:val="000000" w:themeColor="text1"/>
          <w:sz w:val="22"/>
          <w:szCs w:val="22"/>
        </w:rPr>
        <w:t>、</w:t>
      </w:r>
      <w:r w:rsidRPr="005F2193">
        <w:rPr>
          <w:rFonts w:ascii="ＭＳ 明朝" w:eastAsia="ＭＳ 明朝" w:hAnsi="ＭＳ 明朝" w:cs="ＭＳ ゴシック"/>
          <w:color w:val="000000" w:themeColor="text1"/>
          <w:sz w:val="22"/>
          <w:szCs w:val="22"/>
        </w:rPr>
        <w:t>年度途中に</w:t>
      </w:r>
      <w:r w:rsidRPr="005F2193">
        <w:rPr>
          <w:rFonts w:ascii="ＭＳ 明朝" w:eastAsia="ＭＳ 明朝" w:hAnsi="ＭＳ 明朝" w:cs="ＭＳ ゴシック"/>
          <w:color w:val="000000" w:themeColor="text1"/>
          <w:spacing w:val="2"/>
          <w:sz w:val="22"/>
          <w:szCs w:val="22"/>
        </w:rPr>
        <w:t>おいて指定管理者に対する指定管理者の指定を取り消した場合は、当該指定が取り消された日から30日以内に当該年度における当該日までの間の業務報告書を提出しなければならない。</w:t>
      </w:r>
    </w:p>
    <w:p w14:paraId="7A712346"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４</w:t>
      </w:r>
      <w:r w:rsidRPr="005F2193">
        <w:rPr>
          <w:rFonts w:ascii="ＭＳ 明朝" w:eastAsia="ＭＳ 明朝" w:hAnsi="ＭＳ 明朝" w:cs="ＭＳ ゴシック"/>
          <w:color w:val="000000" w:themeColor="text1"/>
          <w:sz w:val="22"/>
          <w:szCs w:val="22"/>
        </w:rPr>
        <w:t xml:space="preserve">　指定管理者は、利用者等から本業務等の運営状況に関する意見を聴取するとともに、当該意見に基づき定期的に自己評価を行い、その結果を大分市に報告しなければならない。</w:t>
      </w:r>
    </w:p>
    <w:p w14:paraId="61632BDD"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496ABC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（モニタリング等）</w:t>
      </w:r>
    </w:p>
    <w:p w14:paraId="1349D49B" w14:textId="08E28CDF"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00A61C47">
        <w:rPr>
          <w:rFonts w:ascii="ＭＳ 明朝" w:eastAsia="ＭＳ 明朝" w:hAnsi="ＭＳ 明朝" w:cs="ＭＳ ゴシック" w:hint="eastAsia"/>
          <w:color w:val="000000" w:themeColor="text1"/>
          <w:sz w:val="22"/>
          <w:szCs w:val="22"/>
        </w:rPr>
        <w:t>３０</w:t>
      </w:r>
      <w:r w:rsidRPr="005F2193">
        <w:rPr>
          <w:rFonts w:ascii="ＭＳ 明朝" w:eastAsia="ＭＳ 明朝" w:hAnsi="ＭＳ 明朝" w:cs="ＭＳ ゴシック"/>
          <w:color w:val="000000" w:themeColor="text1"/>
          <w:sz w:val="22"/>
          <w:szCs w:val="22"/>
        </w:rPr>
        <w:t>条　大分市は、前条の規定により指定管理者が提出した業務報告書等に基づき、指定管理者が行う本業務等の実施状況及び管理物件の管理状況の確認を行うものとする。</w:t>
      </w:r>
    </w:p>
    <w:p w14:paraId="126DFED3"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大分市は、必要があると認めるときは、前条の規定により指定管理者が提出した業務報告書等の内容又はこれらに関連する事項について、指定管理者に対して報告又は口頭による説明を求めることができる。</w:t>
      </w:r>
    </w:p>
    <w:p w14:paraId="20D5A731"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2"/>
          <w:sz w:val="22"/>
          <w:szCs w:val="22"/>
        </w:rPr>
        <w:t>大分市は、前２項に規定する確認等のほか、指定管理者による業務実施状況等を確認するため、随時、管理物件に立ち入ることができる。</w:t>
      </w:r>
    </w:p>
    <w:p w14:paraId="3F7BC1AA"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４　指定管理者は、大分市から前項の規定による立入りの申出を受けた場合は、合理的な理由がある場合を除き、その申出に応じなければならない。</w:t>
      </w:r>
    </w:p>
    <w:p w14:paraId="09C17FD0" w14:textId="77777777" w:rsidR="005F2193" w:rsidRPr="005F2193" w:rsidRDefault="005F2193" w:rsidP="005F2193">
      <w:pPr>
        <w:tabs>
          <w:tab w:val="left" w:pos="454"/>
        </w:tabs>
        <w:jc w:val="left"/>
        <w:rPr>
          <w:rFonts w:ascii="ＭＳ 明朝" w:eastAsia="ＭＳ 明朝" w:hAnsi="ＭＳ 明朝" w:cs="ＭＳ ゴシック"/>
          <w:color w:val="000000" w:themeColor="text1"/>
          <w:sz w:val="22"/>
          <w:szCs w:val="22"/>
        </w:rPr>
      </w:pPr>
    </w:p>
    <w:p w14:paraId="5F50F50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（大分市による業務の改善指示等）</w:t>
      </w:r>
    </w:p>
    <w:p w14:paraId="3FD3E1CF" w14:textId="74A59B2C"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３</w:t>
      </w:r>
      <w:r w:rsidR="00A61C47">
        <w:rPr>
          <w:rFonts w:ascii="ＭＳ 明朝" w:eastAsia="ＭＳ 明朝" w:hAnsi="ＭＳ 明朝" w:cs="ＭＳ ゴシック" w:hint="eastAsia"/>
          <w:color w:val="000000" w:themeColor="text1"/>
          <w:sz w:val="22"/>
          <w:szCs w:val="22"/>
        </w:rPr>
        <w:t>１</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前条の規定による確認等の結果、指定管理者による本業務等の実施が募集要項、仕様書及び事業計画書等を満たしていない場合は、大分市は、指定管理者に対して本業務等の改善の指示等を行うものとする。</w:t>
      </w:r>
    </w:p>
    <w:p w14:paraId="3E8A8FC0" w14:textId="77777777" w:rsidR="005F2193" w:rsidRPr="005F2193" w:rsidRDefault="005F2193" w:rsidP="005F2193">
      <w:pPr>
        <w:tabs>
          <w:tab w:val="left" w:pos="454"/>
        </w:tabs>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指定管理者は、前項に定める指示等を受けた場合は、速やかに必要な措置を講じなければならない。</w:t>
      </w:r>
    </w:p>
    <w:p w14:paraId="64B99283"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E369CA8"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第６章　指定管理料及び利用料金</w:t>
      </w:r>
    </w:p>
    <w:p w14:paraId="5024B68B"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B7BC059"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（指定管理料の支払）</w:t>
      </w:r>
    </w:p>
    <w:p w14:paraId="458EE59B" w14:textId="49F2372F"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A61C47">
        <w:rPr>
          <w:rFonts w:ascii="ＭＳ 明朝" w:eastAsia="ＭＳ 明朝" w:hAnsi="ＭＳ 明朝" w:cs="ＭＳ ゴシック" w:hint="eastAsia"/>
          <w:color w:val="000000" w:themeColor="text1"/>
          <w:sz w:val="22"/>
          <w:szCs w:val="22"/>
        </w:rPr>
        <w:t>２</w:t>
      </w:r>
      <w:r w:rsidRPr="005F2193">
        <w:rPr>
          <w:rFonts w:ascii="ＭＳ 明朝" w:eastAsia="ＭＳ 明朝" w:hAnsi="ＭＳ 明朝" w:cs="ＭＳ ゴシック"/>
          <w:color w:val="000000" w:themeColor="text1"/>
          <w:sz w:val="22"/>
          <w:szCs w:val="22"/>
        </w:rPr>
        <w:t>条　大分市は、本業務の実施の対価として、指定管理者に対して指定管理料を、予算の範囲内で毎年度支払うものとする。</w:t>
      </w:r>
    </w:p>
    <w:p w14:paraId="160B4BE5"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前項の指定管理料の詳細については、別途、年度協定において定めるものとする。</w:t>
      </w:r>
    </w:p>
    <w:p w14:paraId="4A6B48D6" w14:textId="77777777" w:rsidR="005F2193" w:rsidRDefault="005F2193" w:rsidP="005F2193">
      <w:pPr>
        <w:ind w:left="220" w:hanging="220"/>
        <w:jc w:val="left"/>
        <w:rPr>
          <w:rFonts w:ascii="ＭＳ 明朝" w:eastAsia="ＭＳ 明朝" w:hAnsi="ＭＳ 明朝" w:cs="ＭＳ ゴシック"/>
          <w:color w:val="000000" w:themeColor="text1"/>
          <w:spacing w:val="2"/>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2"/>
          <w:sz w:val="22"/>
          <w:szCs w:val="22"/>
        </w:rPr>
        <w:t>大分市は、前項の年度協定に基づき、指定管理者に指定管理料を毎月ごとに支払うものとし、その支払時期は、指定管理者からの請求があったときから30日以内とする。</w:t>
      </w:r>
    </w:p>
    <w:p w14:paraId="5D7706F7" w14:textId="77777777" w:rsidR="006668D0" w:rsidRPr="005F2193" w:rsidRDefault="006668D0" w:rsidP="005F2193">
      <w:pPr>
        <w:ind w:left="220" w:hanging="220"/>
        <w:jc w:val="left"/>
        <w:rPr>
          <w:rFonts w:ascii="ＭＳ 明朝" w:eastAsia="ＭＳ 明朝" w:hAnsi="ＭＳ 明朝" w:cs="ＭＳ ゴシック"/>
          <w:color w:val="000000" w:themeColor="text1"/>
          <w:sz w:val="22"/>
          <w:szCs w:val="22"/>
        </w:rPr>
      </w:pPr>
    </w:p>
    <w:p w14:paraId="10D61FDF"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（指定管理料の変更）</w:t>
      </w:r>
    </w:p>
    <w:p w14:paraId="01917798" w14:textId="2ABA803B"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4468CB">
        <w:rPr>
          <w:rFonts w:ascii="ＭＳ 明朝" w:eastAsia="ＭＳ 明朝" w:hAnsi="ＭＳ 明朝" w:cs="ＭＳ ゴシック" w:hint="eastAsia"/>
          <w:color w:val="000000" w:themeColor="text1"/>
          <w:sz w:val="22"/>
          <w:szCs w:val="22"/>
        </w:rPr>
        <w:t>３</w:t>
      </w:r>
      <w:r w:rsidRPr="005F2193">
        <w:rPr>
          <w:rFonts w:ascii="ＭＳ 明朝" w:eastAsia="ＭＳ 明朝" w:hAnsi="ＭＳ 明朝" w:cs="ＭＳ ゴシック"/>
          <w:color w:val="000000" w:themeColor="text1"/>
          <w:sz w:val="22"/>
          <w:szCs w:val="22"/>
        </w:rPr>
        <w:t>条　大分市又は指定管理者は、指定期間中に指定管理料を変更すべき特別な事情</w:t>
      </w:r>
      <w:r w:rsidRPr="005F2193">
        <w:rPr>
          <w:rFonts w:ascii="ＭＳ 明朝" w:eastAsia="ＭＳ 明朝" w:hAnsi="ＭＳ 明朝" w:cs="ＭＳ ゴシック"/>
          <w:color w:val="000000" w:themeColor="text1"/>
          <w:spacing w:val="2"/>
          <w:sz w:val="22"/>
          <w:szCs w:val="22"/>
        </w:rPr>
        <w:t>が生じた場合は、相手方に対して通知をもって指定管理料の変更を申し出ることができる。</w:t>
      </w:r>
    </w:p>
    <w:p w14:paraId="44A5C3E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4"/>
          <w:sz w:val="22"/>
          <w:szCs w:val="22"/>
        </w:rPr>
        <w:t>大分市又は指定管理者は、前項の申出を受けた場合は、協議に応じなければならない。</w:t>
      </w:r>
    </w:p>
    <w:p w14:paraId="28DAFE6D" w14:textId="77777777" w:rsidR="004468CB" w:rsidRPr="004468CB" w:rsidRDefault="005F2193" w:rsidP="004468CB">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指定管理料の変更の要否、変更金額等については、前項の協議により決定するものとする。</w:t>
      </w:r>
    </w:p>
    <w:p w14:paraId="745F6DA4" w14:textId="13275FD5" w:rsidR="004468CB" w:rsidRPr="004468CB" w:rsidRDefault="004468CB" w:rsidP="004468CB">
      <w:pPr>
        <w:ind w:left="220" w:hanging="220"/>
        <w:jc w:val="left"/>
        <w:rPr>
          <w:rFonts w:ascii="ＭＳ 明朝" w:eastAsia="ＭＳ 明朝" w:hAnsi="ＭＳ 明朝" w:cs="ＭＳ ゴシック"/>
          <w:color w:val="000000" w:themeColor="text1"/>
          <w:sz w:val="22"/>
          <w:szCs w:val="22"/>
        </w:rPr>
      </w:pPr>
      <w:r>
        <w:rPr>
          <w:rFonts w:ascii="ＭＳ 明朝" w:eastAsia="ＭＳ 明朝" w:hAnsi="ＭＳ 明朝" w:cs="ＭＳ ゴシック" w:hint="eastAsia"/>
          <w:color w:val="000000" w:themeColor="text1"/>
          <w:sz w:val="22"/>
          <w:szCs w:val="22"/>
        </w:rPr>
        <w:t>４</w:t>
      </w:r>
      <w:r w:rsidRPr="004468CB">
        <w:rPr>
          <w:rFonts w:ascii="ＭＳ 明朝" w:eastAsia="ＭＳ 明朝" w:hAnsi="ＭＳ 明朝" w:cs="ＭＳ ゴシック"/>
          <w:color w:val="000000" w:themeColor="text1"/>
          <w:sz w:val="22"/>
          <w:szCs w:val="22"/>
        </w:rPr>
        <w:t xml:space="preserve">　 前3項の規定にかかわらず、大分市は、指定管理料算定の基礎となった指定管理者が想定する賃金水準と、公表された統計指標等に基づく賃金水準の変動率との間に一定以上の乖離が生じたと認める場合は、別に定める「大分市指定管理者制度における賃金スライド制度運用の手引き」に基づき、指定管理料の額を改定することができる。</w:t>
      </w:r>
    </w:p>
    <w:p w14:paraId="75254252"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16E2AD1"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（利用料金）</w:t>
      </w:r>
    </w:p>
    <w:p w14:paraId="6A6D6479" w14:textId="794074E0"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4468CB">
        <w:rPr>
          <w:rFonts w:ascii="ＭＳ 明朝" w:eastAsia="ＭＳ 明朝" w:hAnsi="ＭＳ 明朝" w:cs="ＭＳ ゴシック" w:hint="eastAsia"/>
          <w:color w:val="000000" w:themeColor="text1"/>
          <w:sz w:val="22"/>
          <w:szCs w:val="22"/>
        </w:rPr>
        <w:t>４</w:t>
      </w:r>
      <w:r w:rsidRPr="005F2193">
        <w:rPr>
          <w:rFonts w:ascii="ＭＳ 明朝" w:eastAsia="ＭＳ 明朝" w:hAnsi="ＭＳ 明朝" w:cs="ＭＳ ゴシック"/>
          <w:color w:val="000000" w:themeColor="text1"/>
          <w:sz w:val="22"/>
          <w:szCs w:val="22"/>
        </w:rPr>
        <w:t>条　指定管理者は、大分市営陸上競技場条例（昭和</w:t>
      </w:r>
      <w:r w:rsidRPr="005F2193">
        <w:rPr>
          <w:rFonts w:ascii="ＭＳ 明朝" w:eastAsia="ＭＳ 明朝" w:hAnsi="ＭＳ 明朝" w:cs="ＭＳ ゴシック" w:hint="eastAsia"/>
          <w:color w:val="000000" w:themeColor="text1"/>
          <w:sz w:val="22"/>
          <w:szCs w:val="22"/>
        </w:rPr>
        <w:t>40年</w:t>
      </w:r>
      <w:r w:rsidRPr="005F2193">
        <w:rPr>
          <w:rFonts w:ascii="ＭＳ 明朝" w:eastAsia="ＭＳ 明朝" w:hAnsi="ＭＳ 明朝" w:cs="ＭＳ ゴシック"/>
          <w:color w:val="000000" w:themeColor="text1"/>
          <w:sz w:val="22"/>
          <w:szCs w:val="22"/>
        </w:rPr>
        <w:t>大分市条例第</w:t>
      </w:r>
      <w:r w:rsidRPr="005F2193">
        <w:rPr>
          <w:rFonts w:ascii="ＭＳ 明朝" w:eastAsia="ＭＳ 明朝" w:hAnsi="ＭＳ 明朝" w:cs="ＭＳ ゴシック" w:hint="eastAsia"/>
          <w:color w:val="000000" w:themeColor="text1"/>
          <w:sz w:val="22"/>
          <w:szCs w:val="22"/>
        </w:rPr>
        <w:t>54</w:t>
      </w:r>
      <w:r w:rsidRPr="005F2193">
        <w:rPr>
          <w:rFonts w:ascii="ＭＳ 明朝" w:eastAsia="ＭＳ 明朝" w:hAnsi="ＭＳ 明朝" w:cs="ＭＳ ゴシック"/>
          <w:color w:val="000000" w:themeColor="text1"/>
          <w:sz w:val="22"/>
          <w:szCs w:val="22"/>
        </w:rPr>
        <w:t>号。</w:t>
      </w:r>
      <w:r w:rsidR="004468CB">
        <w:rPr>
          <w:rFonts w:ascii="ＭＳ 明朝" w:eastAsia="ＭＳ 明朝" w:hAnsi="ＭＳ 明朝" w:cs="ＭＳ ゴシック" w:hint="eastAsia"/>
          <w:color w:val="000000" w:themeColor="text1"/>
          <w:sz w:val="22"/>
          <w:szCs w:val="22"/>
        </w:rPr>
        <w:t>）</w:t>
      </w: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19</w:t>
      </w:r>
      <w:r w:rsidRPr="005F2193">
        <w:rPr>
          <w:rFonts w:ascii="ＭＳ 明朝" w:eastAsia="ＭＳ 明朝" w:hAnsi="ＭＳ 明朝" w:cs="ＭＳ ゴシック"/>
          <w:color w:val="000000" w:themeColor="text1"/>
          <w:sz w:val="22"/>
          <w:szCs w:val="22"/>
        </w:rPr>
        <w:t>条、並びに大分市都市公園条例（昭和</w:t>
      </w:r>
      <w:r w:rsidRPr="005F2193">
        <w:rPr>
          <w:rFonts w:ascii="ＭＳ 明朝" w:eastAsia="ＭＳ 明朝" w:hAnsi="ＭＳ 明朝" w:cs="ＭＳ ゴシック" w:hint="eastAsia"/>
          <w:color w:val="000000" w:themeColor="text1"/>
          <w:sz w:val="22"/>
          <w:szCs w:val="22"/>
        </w:rPr>
        <w:t>38年</w:t>
      </w:r>
      <w:r w:rsidRPr="005F2193">
        <w:rPr>
          <w:rFonts w:ascii="ＭＳ 明朝" w:eastAsia="ＭＳ 明朝" w:hAnsi="ＭＳ 明朝" w:cs="ＭＳ ゴシック"/>
          <w:color w:val="000000" w:themeColor="text1"/>
          <w:sz w:val="22"/>
          <w:szCs w:val="22"/>
        </w:rPr>
        <w:t>大分市条例第</w:t>
      </w:r>
      <w:r w:rsidRPr="005F2193">
        <w:rPr>
          <w:rFonts w:ascii="ＭＳ 明朝" w:eastAsia="ＭＳ 明朝" w:hAnsi="ＭＳ 明朝" w:cs="ＭＳ ゴシック" w:hint="eastAsia"/>
          <w:color w:val="000000" w:themeColor="text1"/>
          <w:sz w:val="22"/>
          <w:szCs w:val="22"/>
        </w:rPr>
        <w:t>49</w:t>
      </w:r>
      <w:r w:rsidRPr="005F2193">
        <w:rPr>
          <w:rFonts w:ascii="ＭＳ 明朝" w:eastAsia="ＭＳ 明朝" w:hAnsi="ＭＳ 明朝" w:cs="ＭＳ ゴシック"/>
          <w:color w:val="000000" w:themeColor="text1"/>
          <w:sz w:val="22"/>
          <w:szCs w:val="22"/>
        </w:rPr>
        <w:t>号。</w:t>
      </w:r>
      <w:r w:rsidR="004468CB">
        <w:rPr>
          <w:rFonts w:ascii="ＭＳ 明朝" w:eastAsia="ＭＳ 明朝" w:hAnsi="ＭＳ 明朝" w:cs="ＭＳ ゴシック" w:hint="eastAsia"/>
          <w:color w:val="000000" w:themeColor="text1"/>
          <w:sz w:val="22"/>
          <w:szCs w:val="22"/>
        </w:rPr>
        <w:t>）</w:t>
      </w: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19</w:t>
      </w:r>
      <w:r w:rsidRPr="005F2193">
        <w:rPr>
          <w:rFonts w:ascii="ＭＳ 明朝" w:eastAsia="ＭＳ 明朝" w:hAnsi="ＭＳ 明朝" w:cs="ＭＳ ゴシック"/>
          <w:color w:val="000000" w:themeColor="text1"/>
          <w:sz w:val="22"/>
          <w:szCs w:val="22"/>
        </w:rPr>
        <w:t>条</w:t>
      </w:r>
      <w:r w:rsidR="004468CB">
        <w:rPr>
          <w:rFonts w:ascii="ＭＳ 明朝" w:eastAsia="ＭＳ 明朝" w:hAnsi="ＭＳ 明朝" w:cs="ＭＳ ゴシック" w:hint="eastAsia"/>
          <w:color w:val="000000" w:themeColor="text1"/>
          <w:sz w:val="22"/>
          <w:szCs w:val="22"/>
        </w:rPr>
        <w:t>（</w:t>
      </w:r>
      <w:r w:rsidR="004468CB" w:rsidRPr="005F2193">
        <w:rPr>
          <w:rFonts w:ascii="ＭＳ 明朝" w:eastAsia="ＭＳ 明朝" w:hAnsi="ＭＳ 明朝" w:cs="ＭＳ ゴシック"/>
          <w:color w:val="000000" w:themeColor="text1"/>
          <w:sz w:val="22"/>
          <w:szCs w:val="22"/>
        </w:rPr>
        <w:t>以下「条例」という。）</w:t>
      </w:r>
      <w:r w:rsidRPr="005F2193">
        <w:rPr>
          <w:rFonts w:ascii="ＭＳ 明朝" w:eastAsia="ＭＳ 明朝" w:hAnsi="ＭＳ 明朝" w:cs="ＭＳ ゴシック"/>
          <w:color w:val="000000" w:themeColor="text1"/>
          <w:sz w:val="22"/>
          <w:szCs w:val="22"/>
        </w:rPr>
        <w:t>の規定により本施設に係る利用料金（指定管理者が行った使用許可に係るものに限る｡）を指定管理者の収入として収受することができる。</w:t>
      </w:r>
    </w:p>
    <w:p w14:paraId="01B459EA" w14:textId="00BDC90A"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利用料金は、指定管理者が、条例に規定する</w:t>
      </w:r>
      <w:r w:rsidR="004468CB">
        <w:rPr>
          <w:rFonts w:ascii="ＭＳ 明朝" w:eastAsia="ＭＳ 明朝" w:hAnsi="ＭＳ 明朝" w:cs="ＭＳ ゴシック" w:hint="eastAsia"/>
          <w:color w:val="000000" w:themeColor="text1"/>
          <w:sz w:val="22"/>
          <w:szCs w:val="22"/>
        </w:rPr>
        <w:t>使用料</w:t>
      </w:r>
      <w:r w:rsidRPr="005F2193">
        <w:rPr>
          <w:rFonts w:ascii="ＭＳ 明朝" w:eastAsia="ＭＳ 明朝" w:hAnsi="ＭＳ 明朝" w:cs="ＭＳ ゴシック"/>
          <w:color w:val="000000" w:themeColor="text1"/>
          <w:sz w:val="22"/>
          <w:szCs w:val="22"/>
        </w:rPr>
        <w:t>の範囲内でこれを定めるものとする｡ただし、その決定及び改定については、あらかじめ</w:t>
      </w:r>
      <w:r w:rsidRPr="005F2193">
        <w:rPr>
          <w:rFonts w:ascii="ＭＳ 明朝" w:eastAsia="ＭＳ 明朝" w:hAnsi="ＭＳ 明朝" w:cs="ＭＳ ゴシック" w:hint="eastAsia"/>
          <w:color w:val="000000" w:themeColor="text1"/>
          <w:sz w:val="22"/>
          <w:szCs w:val="22"/>
        </w:rPr>
        <w:t>書面により</w:t>
      </w:r>
      <w:r w:rsidRPr="005F2193">
        <w:rPr>
          <w:rFonts w:ascii="ＭＳ 明朝" w:eastAsia="ＭＳ 明朝" w:hAnsi="ＭＳ 明朝" w:cs="ＭＳ ゴシック"/>
          <w:color w:val="000000" w:themeColor="text1"/>
          <w:sz w:val="22"/>
          <w:szCs w:val="22"/>
        </w:rPr>
        <w:t>大分市の承認を得なければならない。</w:t>
      </w:r>
    </w:p>
    <w:p w14:paraId="7EEA255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利用料金の減免基準及び還付基準の設定及び変更は、指定管理者があらかじめ書面により</w:t>
      </w:r>
      <w:r w:rsidRPr="005F2193">
        <w:rPr>
          <w:rFonts w:ascii="ＭＳ 明朝" w:eastAsia="ＭＳ 明朝" w:hAnsi="ＭＳ 明朝" w:cs="ＭＳ ゴシック"/>
          <w:color w:val="000000" w:themeColor="text1"/>
          <w:sz w:val="22"/>
          <w:szCs w:val="22"/>
        </w:rPr>
        <w:lastRenderedPageBreak/>
        <w:t>大分市の承認を得た上で行うものとする｡</w:t>
      </w:r>
    </w:p>
    <w:p w14:paraId="77A6A749" w14:textId="66969201"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４　</w:t>
      </w:r>
      <w:r w:rsidR="00A4343D" w:rsidRPr="00A4343D">
        <w:rPr>
          <w:rFonts w:ascii="ＭＳ 明朝" w:eastAsia="ＭＳ 明朝" w:hAnsi="ＭＳ 明朝" w:cs="ＭＳ ゴシック" w:hint="eastAsia"/>
          <w:color w:val="000000" w:themeColor="text1"/>
          <w:sz w:val="22"/>
          <w:szCs w:val="22"/>
        </w:rPr>
        <w:t>大分市は、おおいた公共施設案内・予約システムにおいて、利用者が口座振替により納付した利用料金及びオンライン決済により指定納付受託者を通じて納付した利用料金に相当する額について、大分市の口座への入金を確認した後、指定管理者に支払うものとする。</w:t>
      </w:r>
    </w:p>
    <w:p w14:paraId="4F6C8D09"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126B734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第７章　損害賠償及び不可抗力</w:t>
      </w:r>
    </w:p>
    <w:p w14:paraId="3F33336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A48D05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（損害賠償等）</w:t>
      </w:r>
    </w:p>
    <w:p w14:paraId="466E4B9D" w14:textId="3C658AFF"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4468CB">
        <w:rPr>
          <w:rFonts w:ascii="ＭＳ 明朝" w:eastAsia="ＭＳ 明朝" w:hAnsi="ＭＳ 明朝" w:cs="ＭＳ ゴシック" w:hint="eastAsia"/>
          <w:color w:val="000000" w:themeColor="text1"/>
          <w:sz w:val="22"/>
          <w:szCs w:val="22"/>
        </w:rPr>
        <w:t>５</w:t>
      </w:r>
      <w:r w:rsidRPr="005F2193">
        <w:rPr>
          <w:rFonts w:ascii="ＭＳ 明朝" w:eastAsia="ＭＳ 明朝" w:hAnsi="ＭＳ 明朝" w:cs="ＭＳ ゴシック"/>
          <w:color w:val="000000" w:themeColor="text1"/>
          <w:sz w:val="22"/>
          <w:szCs w:val="22"/>
        </w:rPr>
        <w:t>条　指定管理者は、故意又は過失により管理物件を損傷し、又は滅失したときは、それによって生じた損害を大分市に賠償しなければならない。</w:t>
      </w:r>
    </w:p>
    <w:p w14:paraId="105798FC"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0B94B1F3"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（第三者への賠償）</w:t>
      </w:r>
    </w:p>
    <w:p w14:paraId="627B65CE" w14:textId="2A9D4AB4"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625535">
        <w:rPr>
          <w:rFonts w:ascii="ＭＳ 明朝" w:eastAsia="ＭＳ 明朝" w:hAnsi="ＭＳ 明朝" w:cs="ＭＳ ゴシック" w:hint="eastAsia"/>
          <w:color w:val="000000" w:themeColor="text1"/>
          <w:sz w:val="22"/>
          <w:szCs w:val="22"/>
        </w:rPr>
        <w:t>６</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指定管理者は、本業務等の実施において、第三者に損害が生じた場合は、その損害を賠償しなければならない。ただし、その損害が大分市の責めに帰すべき</w:t>
      </w:r>
      <w:r w:rsidRPr="005F2193">
        <w:rPr>
          <w:rFonts w:ascii="ＭＳ 明朝" w:eastAsia="ＭＳ 明朝" w:hAnsi="ＭＳ 明朝" w:cs="ＭＳ ゴシック"/>
          <w:color w:val="000000" w:themeColor="text1"/>
          <w:sz w:val="22"/>
          <w:szCs w:val="22"/>
        </w:rPr>
        <w:t>事由又は大分市及び指定管理者双方の責めに帰すことができない事由による場合は、この限りでない。</w:t>
      </w:r>
    </w:p>
    <w:p w14:paraId="32FD8852" w14:textId="77777777" w:rsidR="005F2193" w:rsidRPr="005F2193" w:rsidRDefault="005F2193" w:rsidP="005F2193">
      <w:pPr>
        <w:ind w:left="220" w:hanging="220"/>
        <w:jc w:val="left"/>
        <w:rPr>
          <w:rFonts w:ascii="ＭＳ 明朝" w:eastAsia="ＭＳ 明朝" w:hAnsi="ＭＳ 明朝" w:cs="ＭＳ ゴシック"/>
          <w:color w:val="000000" w:themeColor="text1"/>
          <w:spacing w:val="-4"/>
          <w:sz w:val="22"/>
          <w:szCs w:val="22"/>
        </w:rPr>
      </w:pPr>
      <w:r w:rsidRPr="005F2193">
        <w:rPr>
          <w:rFonts w:ascii="ＭＳ 明朝" w:eastAsia="ＭＳ 明朝" w:hAnsi="ＭＳ 明朝" w:cs="ＭＳ ゴシック"/>
          <w:color w:val="000000" w:themeColor="text1"/>
          <w:sz w:val="22"/>
          <w:szCs w:val="22"/>
        </w:rPr>
        <w:t>２　大分市は、指定管理者の責めに帰すべき事由により発生した損害について第三者に</w:t>
      </w:r>
      <w:r w:rsidRPr="005F2193">
        <w:rPr>
          <w:rFonts w:ascii="ＭＳ 明朝" w:eastAsia="ＭＳ 明朝" w:hAnsi="ＭＳ 明朝" w:cs="ＭＳ ゴシック"/>
          <w:color w:val="000000" w:themeColor="text1"/>
          <w:spacing w:val="2"/>
          <w:sz w:val="22"/>
          <w:szCs w:val="22"/>
        </w:rPr>
        <w:t>対して賠償した場合は、指定管理者に対して、賠償した金額及びその他賠償に伴い</w:t>
      </w:r>
      <w:r w:rsidRPr="005F2193">
        <w:rPr>
          <w:rFonts w:ascii="ＭＳ 明朝" w:eastAsia="ＭＳ 明朝" w:hAnsi="ＭＳ 明朝" w:cs="ＭＳ ゴシック"/>
          <w:color w:val="000000" w:themeColor="text1"/>
          <w:spacing w:val="-4"/>
          <w:sz w:val="22"/>
          <w:szCs w:val="22"/>
        </w:rPr>
        <w:t>発生した費用を求償することができる。この場合において、大分市が求償した場合には、指定管理者は当該求償に応じなければならない。</w:t>
      </w:r>
    </w:p>
    <w:p w14:paraId="43638EA0" w14:textId="77777777" w:rsidR="005F2193" w:rsidRPr="005F2193" w:rsidRDefault="005F2193" w:rsidP="005F2193">
      <w:pPr>
        <w:ind w:left="220" w:hanging="220"/>
        <w:jc w:val="left"/>
        <w:rPr>
          <w:rFonts w:ascii="ＭＳ 明朝" w:eastAsia="ＭＳ 明朝" w:hAnsi="ＭＳ 明朝" w:cs="ＭＳ ゴシック"/>
          <w:color w:val="000000" w:themeColor="text1"/>
          <w:spacing w:val="-4"/>
          <w:sz w:val="22"/>
          <w:szCs w:val="22"/>
        </w:rPr>
      </w:pPr>
    </w:p>
    <w:p w14:paraId="5D636BFC"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（保険）</w:t>
      </w:r>
    </w:p>
    <w:p w14:paraId="4A3296E9" w14:textId="1816164D" w:rsidR="005F2193" w:rsidRPr="00625535"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625535">
        <w:rPr>
          <w:rFonts w:ascii="ＭＳ 明朝" w:eastAsia="ＭＳ 明朝" w:hAnsi="ＭＳ 明朝" w:cs="ＭＳ ゴシック" w:hint="eastAsia"/>
          <w:color w:val="000000" w:themeColor="text1"/>
          <w:sz w:val="22"/>
          <w:szCs w:val="22"/>
        </w:rPr>
        <w:t>７</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4"/>
          <w:sz w:val="22"/>
          <w:szCs w:val="22"/>
        </w:rPr>
        <w:t>本業務等の実施に当たり、大分市が付保しなければならない保険は、火災保険（建物総合損害共済・全国市有物件災害共済会）とする。</w:t>
      </w:r>
      <w:r w:rsidR="00625535" w:rsidRPr="00625535">
        <w:rPr>
          <w:rFonts w:ascii="ＭＳ 明朝" w:eastAsia="ＭＳ 明朝" w:hAnsi="ＭＳ 明朝" w:cs="ＭＳ ゴシック" w:hint="eastAsia"/>
          <w:color w:val="000000" w:themeColor="text1"/>
          <w:spacing w:val="-4"/>
          <w:sz w:val="22"/>
          <w:szCs w:val="22"/>
        </w:rPr>
        <w:t>なお、保険の対象物件については、大分市が別に定める基準に基づき加入するものとする。</w:t>
      </w:r>
    </w:p>
    <w:p w14:paraId="11D445DC"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本業務等の実施に当たり、指定管理者が付保しなければならない保険は、次のとおりとする。</w:t>
      </w:r>
    </w:p>
    <w:p w14:paraId="1788BAE7"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施設賠償責任保険</w:t>
      </w:r>
    </w:p>
    <w:p w14:paraId="7376E94F"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第三者賠償保険</w:t>
      </w:r>
    </w:p>
    <w:p w14:paraId="33E18126"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6D24559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（不可抗力によって発生した費用等の負担）</w:t>
      </w:r>
    </w:p>
    <w:p w14:paraId="25F53477" w14:textId="19CE1455"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625535">
        <w:rPr>
          <w:rFonts w:ascii="ＭＳ 明朝" w:eastAsia="ＭＳ 明朝" w:hAnsi="ＭＳ 明朝" w:cs="ＭＳ ゴシック" w:hint="eastAsia"/>
          <w:color w:val="000000" w:themeColor="text1"/>
          <w:sz w:val="22"/>
          <w:szCs w:val="22"/>
        </w:rPr>
        <w:t>８</w:t>
      </w:r>
      <w:r w:rsidRPr="005F2193">
        <w:rPr>
          <w:rFonts w:ascii="ＭＳ 明朝" w:eastAsia="ＭＳ 明朝" w:hAnsi="ＭＳ 明朝" w:cs="ＭＳ ゴシック"/>
          <w:color w:val="000000" w:themeColor="text1"/>
          <w:sz w:val="22"/>
          <w:szCs w:val="22"/>
        </w:rPr>
        <w:t>条　不可抗力の発生に起因して指定管理者に損害等が発生した場合は、指定管理者は、その内容及び程度の詳細を記載した書面により大分市に通知するものとする。</w:t>
      </w:r>
    </w:p>
    <w:p w14:paraId="4AEA7732"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大分市は、前項の規定による通知があった場合は、損害状況等の確認を行った上で指定管理者と協議を行い、不可抗力の判定、費用負担等を決定するものとする。</w:t>
      </w:r>
    </w:p>
    <w:p w14:paraId="1FEB9B53" w14:textId="7CD84EE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2"/>
          <w:sz w:val="22"/>
          <w:szCs w:val="22"/>
        </w:rPr>
        <w:t>不可抗力の発生に起因して大分市に損害等が発生した場合は、当該費用の負担については、大分市及び指定管理者が協議して定める</w:t>
      </w:r>
      <w:r w:rsidR="00B27690" w:rsidRPr="00B27690">
        <w:rPr>
          <w:rFonts w:ascii="ＭＳ 明朝" w:eastAsia="ＭＳ 明朝" w:hAnsi="ＭＳ 明朝" w:cs="ＭＳ ゴシック" w:hint="eastAsia"/>
          <w:color w:val="000000" w:themeColor="text1"/>
          <w:spacing w:val="2"/>
          <w:sz w:val="22"/>
          <w:szCs w:val="22"/>
        </w:rPr>
        <w:t>ものとする</w:t>
      </w:r>
      <w:r w:rsidRPr="005F2193">
        <w:rPr>
          <w:rFonts w:ascii="ＭＳ 明朝" w:eastAsia="ＭＳ 明朝" w:hAnsi="ＭＳ 明朝" w:cs="ＭＳ ゴシック"/>
          <w:color w:val="000000" w:themeColor="text1"/>
          <w:spacing w:val="2"/>
          <w:sz w:val="22"/>
          <w:szCs w:val="22"/>
        </w:rPr>
        <w:t>｡</w:t>
      </w:r>
    </w:p>
    <w:p w14:paraId="2CB270A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4999F86"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 xml:space="preserve">　（不可抗力による本業務等の実施の免除）</w:t>
      </w:r>
    </w:p>
    <w:p w14:paraId="2489A921" w14:textId="230464AE"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第３</w:t>
      </w:r>
      <w:r w:rsidR="00B27690">
        <w:rPr>
          <w:rFonts w:ascii="ＭＳ 明朝" w:eastAsia="ＭＳ 明朝" w:hAnsi="ＭＳ 明朝" w:cs="ＭＳ ゴシック" w:hint="eastAsia"/>
          <w:color w:val="000000" w:themeColor="text1"/>
          <w:sz w:val="22"/>
          <w:szCs w:val="22"/>
        </w:rPr>
        <w:t>９</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前条第2項に定める協議の結果、不可抗力の発生により本業務等の一部の実施ができなくなったと認められた場合は、指定管理者は大分市との協議に基づき、</w:t>
      </w:r>
      <w:r w:rsidRPr="005F2193">
        <w:rPr>
          <w:rFonts w:ascii="ＭＳ 明朝" w:eastAsia="ＭＳ 明朝" w:hAnsi="ＭＳ 明朝" w:cs="ＭＳ ゴシック"/>
          <w:color w:val="000000" w:themeColor="text1"/>
          <w:spacing w:val="4"/>
          <w:sz w:val="22"/>
          <w:szCs w:val="22"/>
        </w:rPr>
        <w:t>不可抗力により影響を受ける限度において、本協定に定める義務を免れることができる。</w:t>
      </w:r>
    </w:p>
    <w:p w14:paraId="502A1B79"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指</w:t>
      </w:r>
      <w:r w:rsidRPr="005F2193">
        <w:rPr>
          <w:rFonts w:ascii="ＭＳ 明朝" w:eastAsia="ＭＳ 明朝" w:hAnsi="ＭＳ 明朝" w:cs="ＭＳ ゴシック"/>
          <w:color w:val="000000" w:themeColor="text1"/>
          <w:spacing w:val="2"/>
          <w:sz w:val="22"/>
          <w:szCs w:val="22"/>
        </w:rPr>
        <w:t>定管理者が不可抗力により本業務の一部を実施できなかった場合は、大分市は指定管理者との協議の上、指定管理者が当該本業務を実施できなかったことにより免れた費用分を指定管理料から減額することができる。</w:t>
      </w:r>
    </w:p>
    <w:p w14:paraId="7A6CCB8B"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AC9847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（責任分担）</w:t>
      </w:r>
    </w:p>
    <w:p w14:paraId="5FEC85F3" w14:textId="21FE2A5B"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00B27690">
        <w:rPr>
          <w:rFonts w:ascii="ＭＳ 明朝" w:eastAsia="ＭＳ 明朝" w:hAnsi="ＭＳ 明朝" w:cs="ＭＳ ゴシック" w:hint="eastAsia"/>
          <w:color w:val="000000" w:themeColor="text1"/>
          <w:sz w:val="22"/>
          <w:szCs w:val="22"/>
        </w:rPr>
        <w:t>４０</w:t>
      </w:r>
      <w:r w:rsidRPr="005F2193">
        <w:rPr>
          <w:rFonts w:ascii="ＭＳ 明朝" w:eastAsia="ＭＳ 明朝" w:hAnsi="ＭＳ 明朝" w:cs="ＭＳ ゴシック"/>
          <w:color w:val="000000" w:themeColor="text1"/>
          <w:sz w:val="22"/>
          <w:szCs w:val="22"/>
        </w:rPr>
        <w:t>条　前条までに定める大分市及び指定管理者の責任分担その他本業務等の実施に関する大分市及び指定管理者の責任分担については、</w:t>
      </w:r>
      <w:r w:rsidRPr="00692E2A">
        <w:rPr>
          <w:rFonts w:ascii="ＭＳ 明朝" w:eastAsia="ＭＳ 明朝" w:hAnsi="ＭＳ 明朝" w:cs="ＭＳ ゴシック"/>
          <w:color w:val="000000" w:themeColor="text1"/>
          <w:sz w:val="22"/>
          <w:szCs w:val="22"/>
        </w:rPr>
        <w:t>別紙</w:t>
      </w:r>
      <w:r w:rsidR="00AA1E2C">
        <w:rPr>
          <w:rFonts w:ascii="ＭＳ 明朝" w:eastAsia="ＭＳ 明朝" w:hAnsi="ＭＳ 明朝" w:cs="ＭＳ ゴシック" w:hint="eastAsia"/>
          <w:color w:val="000000" w:themeColor="text1"/>
          <w:sz w:val="22"/>
          <w:szCs w:val="22"/>
        </w:rPr>
        <w:t>２</w:t>
      </w:r>
      <w:r w:rsidRPr="005F2193">
        <w:rPr>
          <w:rFonts w:ascii="ＭＳ 明朝" w:eastAsia="ＭＳ 明朝" w:hAnsi="ＭＳ 明朝" w:cs="ＭＳ ゴシック"/>
          <w:color w:val="000000" w:themeColor="text1"/>
          <w:sz w:val="22"/>
          <w:szCs w:val="22"/>
        </w:rPr>
        <w:t>のとおりとする。</w:t>
      </w:r>
    </w:p>
    <w:p w14:paraId="0FDBB39E"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4"/>
          <w:sz w:val="22"/>
          <w:szCs w:val="22"/>
        </w:rPr>
        <w:t>前項の責任分担のうち、第三者が責めを負う損害について、その責めを負う第三者が</w:t>
      </w:r>
      <w:r w:rsidRPr="005F2193">
        <w:rPr>
          <w:rFonts w:ascii="ＭＳ 明朝" w:eastAsia="ＭＳ 明朝" w:hAnsi="ＭＳ 明朝" w:cs="ＭＳ ゴシック"/>
          <w:color w:val="000000" w:themeColor="text1"/>
          <w:spacing w:val="-2"/>
          <w:sz w:val="22"/>
          <w:szCs w:val="22"/>
        </w:rPr>
        <w:t>特定できる場合は、指定管理者は当該第三者と損害賠償等について交渉に当たるものとし、第三者が特定できない場合又は第三者が損害賠償等に応じない場合は、大分市及び指定管理者の協議による</w:t>
      </w:r>
      <w:r w:rsidRPr="005F2193">
        <w:rPr>
          <w:rFonts w:ascii="ＭＳ 明朝" w:eastAsia="ＭＳ 明朝" w:hAnsi="ＭＳ 明朝" w:cs="ＭＳ ゴシック" w:hint="eastAsia"/>
          <w:color w:val="000000" w:themeColor="text1"/>
          <w:spacing w:val="-2"/>
          <w:sz w:val="22"/>
          <w:szCs w:val="22"/>
        </w:rPr>
        <w:t>ものとする</w:t>
      </w:r>
      <w:r w:rsidRPr="005F2193">
        <w:rPr>
          <w:rFonts w:ascii="ＭＳ 明朝" w:eastAsia="ＭＳ 明朝" w:hAnsi="ＭＳ 明朝" w:cs="ＭＳ ゴシック"/>
          <w:color w:val="000000" w:themeColor="text1"/>
          <w:spacing w:val="-2"/>
          <w:sz w:val="22"/>
          <w:szCs w:val="22"/>
        </w:rPr>
        <w:t>。</w:t>
      </w:r>
    </w:p>
    <w:p w14:paraId="7A865CE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0FA820EF"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第８章　災害時の対応に関する事項</w:t>
      </w:r>
    </w:p>
    <w:p w14:paraId="400417B6" w14:textId="77777777" w:rsidR="005F2193" w:rsidRPr="005F2193" w:rsidRDefault="005F2193" w:rsidP="005F2193">
      <w:pPr>
        <w:pStyle w:val="Default"/>
        <w:rPr>
          <w:rFonts w:ascii="ＭＳ 明朝" w:eastAsia="ＭＳ 明朝" w:hAnsi="ＭＳ 明朝"/>
          <w:color w:val="000000" w:themeColor="text1"/>
          <w:sz w:val="22"/>
          <w:szCs w:val="22"/>
        </w:rPr>
      </w:pPr>
    </w:p>
    <w:p w14:paraId="780E855E"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（避難所等の開設）</w:t>
      </w:r>
    </w:p>
    <w:p w14:paraId="601F68B3" w14:textId="47863105"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１</w:t>
      </w:r>
      <w:r w:rsidRPr="005F2193">
        <w:rPr>
          <w:rFonts w:ascii="ＭＳ 明朝" w:eastAsia="ＭＳ 明朝" w:hAnsi="ＭＳ 明朝" w:hint="eastAsia"/>
          <w:color w:val="000000" w:themeColor="text1"/>
          <w:sz w:val="22"/>
          <w:szCs w:val="22"/>
        </w:rPr>
        <w:t>条　指定管理者は、災害が発生し、または発生するおそれがある場合において、大分市が本施設を避難場所、避難所、物資の配送拠点、その他市が指定する用途（以下「避難所等」という。）とし使用する場合は、大分市の指示に従い避難所等を開設するものとする。</w:t>
      </w:r>
    </w:p>
    <w:p w14:paraId="3000771E" w14:textId="77777777" w:rsidR="005F2193" w:rsidRPr="005F2193" w:rsidRDefault="005F2193" w:rsidP="005F2193">
      <w:pPr>
        <w:pStyle w:val="Default"/>
        <w:ind w:leftChars="100" w:left="460" w:hangingChars="100" w:hanging="220"/>
        <w:rPr>
          <w:rFonts w:ascii="ＭＳ 明朝" w:eastAsia="ＭＳ 明朝" w:hAnsi="ＭＳ 明朝"/>
          <w:color w:val="000000" w:themeColor="text1"/>
          <w:sz w:val="22"/>
          <w:szCs w:val="22"/>
        </w:rPr>
      </w:pPr>
    </w:p>
    <w:p w14:paraId="1CE67671"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（自主避難者への対応）</w:t>
      </w:r>
    </w:p>
    <w:p w14:paraId="505A9DE6" w14:textId="0DB2DC04"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２</w:t>
      </w:r>
      <w:r w:rsidRPr="005F2193">
        <w:rPr>
          <w:rFonts w:ascii="ＭＳ 明朝" w:eastAsia="ＭＳ 明朝" w:hAnsi="ＭＳ 明朝" w:hint="eastAsia"/>
          <w:color w:val="000000" w:themeColor="text1"/>
          <w:sz w:val="22"/>
          <w:szCs w:val="22"/>
        </w:rPr>
        <w:t>条　指定管理者は災害が発生し、または発生するおそれがある場合において避難情報が発令される前に本施設に自主的に避難する者がある場合は、速やかに大分市へ報告するものとする。</w:t>
      </w:r>
    </w:p>
    <w:p w14:paraId="3F685A05" w14:textId="77777777" w:rsidR="005F2193" w:rsidRPr="005F2193" w:rsidRDefault="005F2193" w:rsidP="005F2193">
      <w:pPr>
        <w:pStyle w:val="Default"/>
        <w:rPr>
          <w:rFonts w:ascii="ＭＳ 明朝" w:eastAsia="ＭＳ 明朝" w:hAnsi="ＭＳ 明朝"/>
          <w:color w:val="000000" w:themeColor="text1"/>
          <w:sz w:val="22"/>
          <w:szCs w:val="22"/>
        </w:rPr>
      </w:pPr>
    </w:p>
    <w:p w14:paraId="21524703"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（避難所等の運営への協力）</w:t>
      </w:r>
    </w:p>
    <w:p w14:paraId="6C7B05B8" w14:textId="1BF9B9BA"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３</w:t>
      </w:r>
      <w:r w:rsidRPr="005F2193">
        <w:rPr>
          <w:rFonts w:ascii="ＭＳ 明朝" w:eastAsia="ＭＳ 明朝" w:hAnsi="ＭＳ 明朝" w:hint="eastAsia"/>
          <w:color w:val="000000" w:themeColor="text1"/>
          <w:sz w:val="22"/>
          <w:szCs w:val="22"/>
        </w:rPr>
        <w:t>条　指定管理者は大分市が本施設を避難所等として使用する場合は、大分市と協議のうえ、避難所等の運営に協力するものとする。</w:t>
      </w:r>
    </w:p>
    <w:p w14:paraId="4697568F" w14:textId="77777777" w:rsidR="005F2193" w:rsidRPr="005F2193" w:rsidRDefault="005F2193" w:rsidP="005F2193">
      <w:pPr>
        <w:pStyle w:val="Default"/>
        <w:ind w:leftChars="100" w:left="460" w:hangingChars="100" w:hanging="220"/>
        <w:rPr>
          <w:rFonts w:ascii="ＭＳ 明朝" w:eastAsia="ＭＳ 明朝" w:hAnsi="ＭＳ 明朝"/>
          <w:color w:val="000000" w:themeColor="text1"/>
          <w:sz w:val="22"/>
          <w:szCs w:val="22"/>
        </w:rPr>
      </w:pPr>
    </w:p>
    <w:p w14:paraId="36E08963"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（業務内容等の報告）</w:t>
      </w:r>
    </w:p>
    <w:p w14:paraId="5F0361D8" w14:textId="4FD21C2A"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４</w:t>
      </w:r>
      <w:r w:rsidRPr="005F2193">
        <w:rPr>
          <w:rFonts w:ascii="ＭＳ 明朝" w:eastAsia="ＭＳ 明朝" w:hAnsi="ＭＳ 明朝" w:hint="eastAsia"/>
          <w:color w:val="000000" w:themeColor="text1"/>
          <w:sz w:val="22"/>
          <w:szCs w:val="22"/>
        </w:rPr>
        <w:t>条　指定管理者は、災害対応業務の内容及び費用について、大分市に書面をもって適宜報告するものとする。</w:t>
      </w:r>
    </w:p>
    <w:p w14:paraId="1FCD953B" w14:textId="77777777" w:rsidR="005F2193" w:rsidRDefault="005F2193" w:rsidP="005F2193">
      <w:pPr>
        <w:pStyle w:val="Default"/>
        <w:ind w:leftChars="100" w:left="460" w:hangingChars="100" w:hanging="220"/>
        <w:rPr>
          <w:rFonts w:ascii="ＭＳ 明朝" w:eastAsia="ＭＳ 明朝" w:hAnsi="ＭＳ 明朝"/>
          <w:color w:val="000000" w:themeColor="text1"/>
          <w:sz w:val="22"/>
          <w:szCs w:val="22"/>
        </w:rPr>
      </w:pPr>
    </w:p>
    <w:p w14:paraId="16DEA2B5" w14:textId="77777777" w:rsidR="001D2E86" w:rsidRPr="005F2193" w:rsidRDefault="001D2E86" w:rsidP="005F2193">
      <w:pPr>
        <w:pStyle w:val="Default"/>
        <w:ind w:leftChars="100" w:left="460" w:hangingChars="100" w:hanging="220"/>
        <w:rPr>
          <w:rFonts w:ascii="ＭＳ 明朝" w:eastAsia="ＭＳ 明朝" w:hAnsi="ＭＳ 明朝" w:hint="eastAsia"/>
          <w:color w:val="000000" w:themeColor="text1"/>
          <w:sz w:val="22"/>
          <w:szCs w:val="22"/>
        </w:rPr>
      </w:pPr>
    </w:p>
    <w:p w14:paraId="2CE2B248"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lastRenderedPageBreak/>
        <w:t>（個人情報の取扱い）</w:t>
      </w:r>
    </w:p>
    <w:p w14:paraId="0FDE3054" w14:textId="4F955AC4"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５</w:t>
      </w:r>
      <w:r w:rsidRPr="005F2193">
        <w:rPr>
          <w:rFonts w:ascii="ＭＳ 明朝" w:eastAsia="ＭＳ 明朝" w:hAnsi="ＭＳ 明朝" w:hint="eastAsia"/>
          <w:color w:val="000000" w:themeColor="text1"/>
          <w:sz w:val="22"/>
          <w:szCs w:val="22"/>
        </w:rPr>
        <w:t>条　指定管理者は、災害対応業務で扱う個人情報については、当該業務に必要な範囲で利用等するものとし、本協定の</w:t>
      </w:r>
      <w:r w:rsidRPr="00692E2A">
        <w:rPr>
          <w:rFonts w:ascii="ＭＳ 明朝" w:eastAsia="ＭＳ 明朝" w:hAnsi="ＭＳ 明朝" w:hint="eastAsia"/>
          <w:color w:val="000000" w:themeColor="text1"/>
          <w:sz w:val="22"/>
          <w:szCs w:val="22"/>
        </w:rPr>
        <w:t>第</w:t>
      </w:r>
      <w:r w:rsidR="00692E2A" w:rsidRPr="00692E2A">
        <w:rPr>
          <w:rFonts w:ascii="ＭＳ 明朝" w:eastAsia="ＭＳ 明朝" w:hAnsi="ＭＳ 明朝" w:hint="eastAsia"/>
          <w:color w:val="000000" w:themeColor="text1"/>
          <w:sz w:val="22"/>
          <w:szCs w:val="22"/>
        </w:rPr>
        <w:t>21</w:t>
      </w:r>
      <w:r w:rsidRPr="00692E2A">
        <w:rPr>
          <w:rFonts w:ascii="ＭＳ 明朝" w:eastAsia="ＭＳ 明朝" w:hAnsi="ＭＳ 明朝" w:hint="eastAsia"/>
          <w:color w:val="000000" w:themeColor="text1"/>
          <w:sz w:val="22"/>
          <w:szCs w:val="22"/>
        </w:rPr>
        <w:t>条</w:t>
      </w:r>
      <w:r w:rsidRPr="005F2193">
        <w:rPr>
          <w:rFonts w:ascii="ＭＳ 明朝" w:eastAsia="ＭＳ 明朝" w:hAnsi="ＭＳ 明朝" w:hint="eastAsia"/>
          <w:color w:val="000000" w:themeColor="text1"/>
          <w:sz w:val="22"/>
          <w:szCs w:val="22"/>
        </w:rPr>
        <w:t>の規定に則した取扱いを行うものとする。</w:t>
      </w:r>
    </w:p>
    <w:p w14:paraId="59F0B485" w14:textId="77777777" w:rsidR="005F2193" w:rsidRPr="005F2193" w:rsidRDefault="005F2193" w:rsidP="005F2193">
      <w:pPr>
        <w:pStyle w:val="Default"/>
        <w:ind w:leftChars="100" w:left="460" w:hangingChars="100" w:hanging="220"/>
        <w:rPr>
          <w:rFonts w:ascii="ＭＳ 明朝" w:eastAsia="ＭＳ 明朝" w:hAnsi="ＭＳ 明朝"/>
          <w:color w:val="000000" w:themeColor="text1"/>
          <w:sz w:val="22"/>
          <w:szCs w:val="22"/>
        </w:rPr>
      </w:pPr>
    </w:p>
    <w:p w14:paraId="024A4064" w14:textId="77777777" w:rsidR="005F2193" w:rsidRPr="005F2193" w:rsidRDefault="005F2193" w:rsidP="005F2193">
      <w:pPr>
        <w:pStyle w:val="Default"/>
        <w:ind w:firstLineChars="100" w:firstLine="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（費用の負担）</w:t>
      </w:r>
    </w:p>
    <w:p w14:paraId="7594E948" w14:textId="6D32D686" w:rsidR="005F2193" w:rsidRPr="005F2193" w:rsidRDefault="005F2193" w:rsidP="005F2193">
      <w:pPr>
        <w:pStyle w:val="Default"/>
        <w:ind w:left="220" w:hangingChars="100" w:hanging="2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第４</w:t>
      </w:r>
      <w:r w:rsidR="00B27690">
        <w:rPr>
          <w:rFonts w:ascii="ＭＳ 明朝" w:eastAsia="ＭＳ 明朝" w:hAnsi="ＭＳ 明朝" w:hint="eastAsia"/>
          <w:color w:val="000000" w:themeColor="text1"/>
          <w:sz w:val="22"/>
          <w:szCs w:val="22"/>
        </w:rPr>
        <w:t>６</w:t>
      </w:r>
      <w:r w:rsidRPr="005F2193">
        <w:rPr>
          <w:rFonts w:ascii="ＭＳ 明朝" w:eastAsia="ＭＳ 明朝" w:hAnsi="ＭＳ 明朝" w:hint="eastAsia"/>
          <w:color w:val="000000" w:themeColor="text1"/>
          <w:sz w:val="22"/>
          <w:szCs w:val="22"/>
        </w:rPr>
        <w:t>条　災害対応業務により発生した費用は、大分市が負担することを原則として、協議により決定するものとする。</w:t>
      </w:r>
    </w:p>
    <w:p w14:paraId="6CC66EC2" w14:textId="77777777" w:rsidR="005F2193" w:rsidRPr="005F2193" w:rsidRDefault="005F2193" w:rsidP="005F2193">
      <w:pPr>
        <w:ind w:leftChars="100" w:left="240" w:firstLineChars="100" w:firstLine="220"/>
        <w:jc w:val="left"/>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なお、協議においては、災害対応業務等に伴い不要となった費用等についても考慮することとする。</w:t>
      </w:r>
    </w:p>
    <w:p w14:paraId="13940622"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0BC115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w:t>
      </w:r>
      <w:r w:rsidRPr="005F2193">
        <w:rPr>
          <w:rFonts w:ascii="ＭＳ 明朝" w:eastAsia="ＭＳ 明朝" w:hAnsi="ＭＳ 明朝" w:cs="ＭＳ ゴシック" w:hint="eastAsia"/>
          <w:color w:val="000000" w:themeColor="text1"/>
          <w:sz w:val="22"/>
          <w:szCs w:val="22"/>
        </w:rPr>
        <w:t>９</w:t>
      </w:r>
      <w:r w:rsidRPr="005F2193">
        <w:rPr>
          <w:rFonts w:ascii="ＭＳ 明朝" w:eastAsia="ＭＳ 明朝" w:hAnsi="ＭＳ 明朝" w:cs="ＭＳ ゴシック"/>
          <w:color w:val="000000" w:themeColor="text1"/>
          <w:sz w:val="22"/>
          <w:szCs w:val="22"/>
        </w:rPr>
        <w:t>章　指定期間の満了</w:t>
      </w:r>
    </w:p>
    <w:p w14:paraId="39F2A314"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C6719FF"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（業務の引継ぎ等）</w:t>
      </w:r>
    </w:p>
    <w:p w14:paraId="0A5D1C6A" w14:textId="49406983" w:rsidR="005F2193" w:rsidRPr="005F2193" w:rsidRDefault="005F2193" w:rsidP="005F2193">
      <w:pPr>
        <w:spacing w:line="36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４</w:t>
      </w:r>
      <w:r w:rsidR="001D7B05">
        <w:rPr>
          <w:rFonts w:ascii="ＭＳ 明朝" w:eastAsia="ＭＳ 明朝" w:hAnsi="ＭＳ 明朝" w:cs="ＭＳ ゴシック" w:hint="eastAsia"/>
          <w:color w:val="000000" w:themeColor="text1"/>
          <w:sz w:val="22"/>
          <w:szCs w:val="22"/>
        </w:rPr>
        <w:t>７</w:t>
      </w:r>
      <w:r w:rsidRPr="005F2193">
        <w:rPr>
          <w:rFonts w:ascii="ＭＳ 明朝" w:eastAsia="ＭＳ 明朝" w:hAnsi="ＭＳ 明朝" w:cs="ＭＳ ゴシック"/>
          <w:color w:val="000000" w:themeColor="text1"/>
          <w:sz w:val="22"/>
          <w:szCs w:val="22"/>
        </w:rPr>
        <w:t>条　指定管理者は、本協定の期間満了に際し、大分市又は大分市が指定する者に対し、本業務の引継ぎ等を行わなければならない。</w:t>
      </w:r>
    </w:p>
    <w:p w14:paraId="3117BAA4" w14:textId="77777777" w:rsidR="005F2193" w:rsidRPr="005F2193" w:rsidRDefault="005F2193" w:rsidP="005F2193">
      <w:pPr>
        <w:spacing w:line="36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大分市は、必要と認める場合は本協定の期間満了に先立ち、指定管理者に対して大分市又は大分市が指定する者による管理物件の視察を申し出ることができる。</w:t>
      </w:r>
    </w:p>
    <w:p w14:paraId="765FFEE4" w14:textId="77777777" w:rsidR="005F2193" w:rsidRPr="005F2193" w:rsidRDefault="005F2193" w:rsidP="005F2193">
      <w:pPr>
        <w:spacing w:line="36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指定管理者は、大分市から前項の規定による申出を受けた場合は、合理的な理由のある場合を除き、その申出に応じなければならない。</w:t>
      </w:r>
    </w:p>
    <w:p w14:paraId="5BC25E72"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p>
    <w:p w14:paraId="4AAE31BA"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（原状回復義務）</w:t>
      </w:r>
    </w:p>
    <w:p w14:paraId="17B67F25" w14:textId="4C98955E" w:rsidR="005F2193" w:rsidRPr="005F2193" w:rsidRDefault="005F2193" w:rsidP="005F2193">
      <w:pPr>
        <w:spacing w:line="36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第４</w:t>
      </w:r>
      <w:r w:rsidR="001D7B05">
        <w:rPr>
          <w:rFonts w:ascii="ＭＳ 明朝" w:eastAsia="ＭＳ 明朝" w:hAnsi="ＭＳ 明朝" w:cs="ＭＳ ゴシック" w:hint="eastAsia"/>
          <w:color w:val="000000" w:themeColor="text1"/>
          <w:sz w:val="22"/>
          <w:szCs w:val="22"/>
        </w:rPr>
        <w:t>８</w:t>
      </w:r>
      <w:r w:rsidRPr="005F2193">
        <w:rPr>
          <w:rFonts w:ascii="ＭＳ 明朝" w:eastAsia="ＭＳ 明朝" w:hAnsi="ＭＳ 明朝" w:cs="ＭＳ ゴシック"/>
          <w:color w:val="000000" w:themeColor="text1"/>
          <w:sz w:val="22"/>
          <w:szCs w:val="22"/>
        </w:rPr>
        <w:t>条　指定管理者は、本協定の期間満了時に、指定開始日を基準として、管理物件を指定管理者の負担において原状に回復し、大分市又は大分市が指定する者に対して管理物件を引き渡さなければならない。</w:t>
      </w:r>
    </w:p>
    <w:p w14:paraId="4F38685C" w14:textId="77777777" w:rsidR="005F2193" w:rsidRPr="005F2193" w:rsidRDefault="005F2193" w:rsidP="005F2193">
      <w:pPr>
        <w:spacing w:line="36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前項の規定にかかわらず、大分市が認める場合は、指定管理者は、管理物件の原状回復を行わずに、別途大分市が指定する状態で大分市又は大分市が指定する者に対して管理物件を引き渡すことができる。</w:t>
      </w:r>
    </w:p>
    <w:p w14:paraId="42087AEC"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p>
    <w:p w14:paraId="5A607FFB"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（備品等の引継ぎ）</w:t>
      </w:r>
    </w:p>
    <w:p w14:paraId="431AAEA1" w14:textId="0F8B181A"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第４</w:t>
      </w:r>
      <w:r w:rsidR="001D7B05">
        <w:rPr>
          <w:rFonts w:ascii="ＭＳ 明朝" w:eastAsia="ＭＳ 明朝" w:hAnsi="ＭＳ 明朝" w:cs="ＭＳ ゴシック" w:hint="eastAsia"/>
          <w:color w:val="000000" w:themeColor="text1"/>
          <w:sz w:val="22"/>
          <w:szCs w:val="22"/>
        </w:rPr>
        <w:t>９</w:t>
      </w:r>
      <w:r w:rsidRPr="005F2193">
        <w:rPr>
          <w:rFonts w:ascii="ＭＳ 明朝" w:eastAsia="ＭＳ 明朝" w:hAnsi="ＭＳ 明朝" w:cs="ＭＳ ゴシック"/>
          <w:color w:val="000000" w:themeColor="text1"/>
          <w:sz w:val="22"/>
          <w:szCs w:val="22"/>
        </w:rPr>
        <w:t>条　本協定の期間満了に際し、備品等の引継ぎ等については、次のとおりとする。</w:t>
      </w:r>
    </w:p>
    <w:p w14:paraId="71AA2649" w14:textId="77777777" w:rsidR="005F2193" w:rsidRPr="005F2193" w:rsidRDefault="005F2193" w:rsidP="005F2193">
      <w:pPr>
        <w:spacing w:line="360" w:lineRule="exact"/>
        <w:ind w:left="441"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(1)　</w:t>
      </w:r>
      <w:r w:rsidRPr="005F2193">
        <w:rPr>
          <w:rFonts w:ascii="ＭＳ 明朝" w:eastAsia="ＭＳ 明朝" w:hAnsi="ＭＳ 明朝" w:cs="ＭＳ ゴシック"/>
          <w:color w:val="000000" w:themeColor="text1"/>
          <w:spacing w:val="4"/>
          <w:sz w:val="22"/>
          <w:szCs w:val="22"/>
        </w:rPr>
        <w:t>備品等（Ⅰ種）及び備品等（Ⅱ種）については、指定管理者は、大分市又は大分市が指定する者に対して引き継がなければならない。</w:t>
      </w:r>
    </w:p>
    <w:p w14:paraId="278BA985" w14:textId="77777777" w:rsidR="005F2193" w:rsidRPr="005F2193" w:rsidRDefault="005F2193" w:rsidP="005F2193">
      <w:pPr>
        <w:spacing w:line="360" w:lineRule="exact"/>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(2)　</w:t>
      </w:r>
      <w:r w:rsidRPr="005F2193">
        <w:rPr>
          <w:rFonts w:ascii="ＭＳ 明朝" w:eastAsia="ＭＳ 明朝" w:hAnsi="ＭＳ 明朝" w:cs="ＭＳ ゴシック"/>
          <w:color w:val="000000" w:themeColor="text1"/>
          <w:spacing w:val="-4"/>
          <w:sz w:val="22"/>
          <w:szCs w:val="22"/>
        </w:rPr>
        <w:t>備品等（Ⅲ種）については、原則として指定管理者が自己の責任と費用で撤去等</w:t>
      </w:r>
      <w:r w:rsidRPr="005F2193">
        <w:rPr>
          <w:rFonts w:ascii="ＭＳ 明朝" w:eastAsia="ＭＳ 明朝" w:hAnsi="ＭＳ 明朝" w:cs="ＭＳ ゴシック"/>
          <w:color w:val="000000" w:themeColor="text1"/>
          <w:sz w:val="22"/>
          <w:szCs w:val="22"/>
        </w:rPr>
        <w:t>を行うものとする。ただし、大分市と指定管理者の協議において両者が合意した場合は、指定管理者は、大分市又は大分市が指定する者に対してこれを引き継ぐことができる。</w:t>
      </w:r>
    </w:p>
    <w:p w14:paraId="33F3157B" w14:textId="77777777" w:rsidR="005F2193" w:rsidRDefault="005F2193" w:rsidP="005F2193">
      <w:pPr>
        <w:spacing w:line="360" w:lineRule="exact"/>
        <w:jc w:val="left"/>
        <w:rPr>
          <w:rFonts w:ascii="ＭＳ 明朝" w:eastAsia="ＭＳ 明朝" w:hAnsi="ＭＳ 明朝" w:cs="ＭＳ ゴシック"/>
          <w:color w:val="000000" w:themeColor="text1"/>
          <w:sz w:val="22"/>
          <w:szCs w:val="22"/>
        </w:rPr>
      </w:pPr>
    </w:p>
    <w:p w14:paraId="14434B38" w14:textId="77777777" w:rsidR="001D2E86" w:rsidRPr="005F2193" w:rsidRDefault="001D2E86" w:rsidP="005F2193">
      <w:pPr>
        <w:spacing w:line="360" w:lineRule="exact"/>
        <w:jc w:val="left"/>
        <w:rPr>
          <w:rFonts w:ascii="ＭＳ 明朝" w:eastAsia="ＭＳ 明朝" w:hAnsi="ＭＳ 明朝" w:cs="ＭＳ ゴシック" w:hint="eastAsia"/>
          <w:color w:val="000000" w:themeColor="text1"/>
          <w:sz w:val="22"/>
          <w:szCs w:val="22"/>
        </w:rPr>
      </w:pPr>
    </w:p>
    <w:p w14:paraId="0F8BD213" w14:textId="77777777" w:rsidR="005F2193" w:rsidRPr="005F2193" w:rsidRDefault="005F2193" w:rsidP="005F2193">
      <w:pPr>
        <w:spacing w:line="36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 xml:space="preserve">　第</w:t>
      </w:r>
      <w:r w:rsidRPr="005F2193">
        <w:rPr>
          <w:rFonts w:ascii="ＭＳ 明朝" w:eastAsia="ＭＳ 明朝" w:hAnsi="ＭＳ 明朝" w:cs="ＭＳ ゴシック" w:hint="eastAsia"/>
          <w:color w:val="000000" w:themeColor="text1"/>
          <w:sz w:val="22"/>
          <w:szCs w:val="22"/>
        </w:rPr>
        <w:t>１０</w:t>
      </w:r>
      <w:r w:rsidRPr="005F2193">
        <w:rPr>
          <w:rFonts w:ascii="ＭＳ 明朝" w:eastAsia="ＭＳ 明朝" w:hAnsi="ＭＳ 明朝" w:cs="ＭＳ ゴシック"/>
          <w:color w:val="000000" w:themeColor="text1"/>
          <w:sz w:val="22"/>
          <w:szCs w:val="22"/>
        </w:rPr>
        <w:t>章　指定の取消し等</w:t>
      </w:r>
    </w:p>
    <w:p w14:paraId="0206D3D6" w14:textId="77777777" w:rsidR="005F2193" w:rsidRPr="005F2193" w:rsidRDefault="005F2193" w:rsidP="005F2193">
      <w:pPr>
        <w:spacing w:line="340" w:lineRule="exact"/>
        <w:jc w:val="left"/>
        <w:rPr>
          <w:rFonts w:ascii="ＭＳ 明朝" w:eastAsia="ＭＳ 明朝" w:hAnsi="ＭＳ 明朝" w:cs="ＭＳ ゴシック"/>
          <w:color w:val="000000" w:themeColor="text1"/>
          <w:sz w:val="22"/>
          <w:szCs w:val="22"/>
        </w:rPr>
      </w:pPr>
    </w:p>
    <w:p w14:paraId="5AF95D4E" w14:textId="77777777" w:rsidR="005F2193" w:rsidRPr="005F2193" w:rsidRDefault="005F2193" w:rsidP="005F2193">
      <w:pPr>
        <w:spacing w:line="340" w:lineRule="exact"/>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（大分市による指定の取消し等）</w:t>
      </w:r>
    </w:p>
    <w:p w14:paraId="2B7D6BC1" w14:textId="5A070C25" w:rsidR="005F2193" w:rsidRPr="005F2193" w:rsidRDefault="005F2193" w:rsidP="005F2193">
      <w:pPr>
        <w:spacing w:line="340" w:lineRule="exact"/>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001D7B05">
        <w:rPr>
          <w:rFonts w:ascii="ＭＳ 明朝" w:eastAsia="ＭＳ 明朝" w:hAnsi="ＭＳ 明朝" w:cs="ＭＳ ゴシック" w:hint="eastAsia"/>
          <w:color w:val="000000" w:themeColor="text1"/>
          <w:sz w:val="22"/>
          <w:szCs w:val="22"/>
        </w:rPr>
        <w:t>５０</w:t>
      </w:r>
      <w:r w:rsidRPr="005F2193">
        <w:rPr>
          <w:rFonts w:ascii="ＭＳ 明朝" w:eastAsia="ＭＳ 明朝" w:hAnsi="ＭＳ 明朝" w:cs="ＭＳ ゴシック"/>
          <w:color w:val="000000" w:themeColor="text1"/>
          <w:sz w:val="22"/>
          <w:szCs w:val="22"/>
        </w:rPr>
        <w:t>条　大分市は、次の各号のいずれかに該当すると認めるときは、地方自治法第244条の2第11項の規定により、その指定を取り消し、又は期間を定めて本業務等の全部若しくは一部の停止を命ずることができる。</w:t>
      </w:r>
    </w:p>
    <w:p w14:paraId="059BA39C" w14:textId="77777777" w:rsidR="005F2193" w:rsidRPr="005F2193" w:rsidRDefault="005F2193" w:rsidP="005F2193">
      <w:pPr>
        <w:spacing w:line="340" w:lineRule="exact"/>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指定管理者が本協定、関係法令等に違反する等不正行為を行ったとき。</w:t>
      </w:r>
    </w:p>
    <w:p w14:paraId="3EE038A4" w14:textId="77777777" w:rsidR="005F2193" w:rsidRPr="005F2193" w:rsidRDefault="005F2193" w:rsidP="005F2193">
      <w:pPr>
        <w:spacing w:line="340" w:lineRule="exact"/>
        <w:ind w:left="661" w:hanging="440"/>
        <w:jc w:val="left"/>
        <w:rPr>
          <w:rFonts w:ascii="ＭＳ 明朝" w:eastAsia="ＭＳ 明朝" w:hAnsi="ＭＳ 明朝" w:cs="ＭＳ ゴシック"/>
          <w:color w:val="000000" w:themeColor="text1"/>
          <w:spacing w:val="-4"/>
          <w:sz w:val="22"/>
          <w:szCs w:val="22"/>
        </w:rPr>
      </w:pPr>
      <w:r w:rsidRPr="005F2193">
        <w:rPr>
          <w:rFonts w:ascii="ＭＳ 明朝" w:eastAsia="ＭＳ 明朝" w:hAnsi="ＭＳ 明朝" w:cs="ＭＳ ゴシック"/>
          <w:color w:val="000000" w:themeColor="text1"/>
          <w:sz w:val="22"/>
          <w:szCs w:val="22"/>
        </w:rPr>
        <w:t xml:space="preserve">(2)　</w:t>
      </w:r>
      <w:r w:rsidRPr="005F2193">
        <w:rPr>
          <w:rFonts w:ascii="ＭＳ 明朝" w:eastAsia="ＭＳ 明朝" w:hAnsi="ＭＳ 明朝" w:cs="ＭＳ ゴシック"/>
          <w:color w:val="000000" w:themeColor="text1"/>
          <w:spacing w:val="-4"/>
          <w:sz w:val="22"/>
          <w:szCs w:val="22"/>
        </w:rPr>
        <w:t>指定管理者が大分市に対し虚偽の報告をし、又は正当な理由なく報告等を拒んだ</w:t>
      </w:r>
    </w:p>
    <w:p w14:paraId="3AE9C26C" w14:textId="77777777" w:rsidR="005F2193" w:rsidRPr="005F2193" w:rsidRDefault="005F2193" w:rsidP="005F2193">
      <w:pPr>
        <w:spacing w:line="340" w:lineRule="exact"/>
        <w:ind w:left="644" w:hanging="106"/>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pacing w:val="-4"/>
          <w:sz w:val="22"/>
          <w:szCs w:val="22"/>
        </w:rPr>
        <w:t>とき。</w:t>
      </w:r>
    </w:p>
    <w:p w14:paraId="34D470B8" w14:textId="77777777" w:rsidR="005F2193" w:rsidRPr="005F2193" w:rsidRDefault="005F2193" w:rsidP="005F2193">
      <w:pPr>
        <w:spacing w:line="340" w:lineRule="exact"/>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指定管理者が応募資格要件に該当しなくなったとき。</w:t>
      </w:r>
    </w:p>
    <w:p w14:paraId="54F50142" w14:textId="77777777" w:rsidR="005F2193" w:rsidRPr="005F2193" w:rsidRDefault="005F2193" w:rsidP="005F2193">
      <w:pPr>
        <w:spacing w:line="340" w:lineRule="exact"/>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(4)　</w:t>
      </w:r>
      <w:r w:rsidRPr="005F2193">
        <w:rPr>
          <w:rFonts w:ascii="ＭＳ 明朝" w:eastAsia="ＭＳ 明朝" w:hAnsi="ＭＳ 明朝" w:cs="ＭＳ ゴシック"/>
          <w:color w:val="000000" w:themeColor="text1"/>
          <w:spacing w:val="-4"/>
          <w:sz w:val="22"/>
          <w:szCs w:val="22"/>
        </w:rPr>
        <w:t>指定管理者が経営状況の悪化等により、本業務等を行うことが不可能又は著しく困難となったとき。</w:t>
      </w:r>
    </w:p>
    <w:p w14:paraId="563E2694" w14:textId="77777777" w:rsidR="005F2193" w:rsidRPr="005F2193" w:rsidRDefault="005F2193" w:rsidP="005F2193">
      <w:pPr>
        <w:ind w:left="551" w:hanging="33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(5)　</w:t>
      </w:r>
      <w:r w:rsidRPr="005F2193">
        <w:rPr>
          <w:rFonts w:ascii="ＭＳ 明朝" w:eastAsia="ＭＳ 明朝" w:hAnsi="ＭＳ 明朝" w:cs="ＭＳ ゴシック"/>
          <w:color w:val="000000" w:themeColor="text1"/>
          <w:spacing w:val="2"/>
          <w:sz w:val="22"/>
          <w:szCs w:val="22"/>
        </w:rPr>
        <w:t>指定管理者の役員等が暴力団又は暴力団員と社会的に非難されるべき関係を有していると認めるとき。</w:t>
      </w:r>
    </w:p>
    <w:p w14:paraId="295AE14C"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(6)　その他大分市が必要と認めるとき。</w:t>
      </w:r>
    </w:p>
    <w:p w14:paraId="1E81D8CF"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２　</w:t>
      </w:r>
      <w:r w:rsidRPr="005F2193">
        <w:rPr>
          <w:rFonts w:ascii="ＭＳ 明朝" w:eastAsia="ＭＳ 明朝" w:hAnsi="ＭＳ 明朝" w:cs="ＭＳ ゴシック"/>
          <w:color w:val="000000" w:themeColor="text1"/>
          <w:spacing w:val="2"/>
          <w:sz w:val="22"/>
          <w:szCs w:val="22"/>
        </w:rPr>
        <w:t>大分市は、前項の規定により指定を取り消し、又は期間を定めて本業務等の全部</w:t>
      </w:r>
      <w:r w:rsidRPr="005F2193">
        <w:rPr>
          <w:rFonts w:ascii="ＭＳ 明朝" w:eastAsia="ＭＳ 明朝" w:hAnsi="ＭＳ 明朝" w:cs="ＭＳ ゴシック"/>
          <w:color w:val="000000" w:themeColor="text1"/>
          <w:sz w:val="22"/>
          <w:szCs w:val="22"/>
        </w:rPr>
        <w:t>若しくは一部の停止を命じようとするときは、事前にその旨を指定管理者に通知した上で、次の事項について聴聞等を行うものとする｡</w:t>
      </w:r>
    </w:p>
    <w:p w14:paraId="76673983"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指定の取消し等の理由</w:t>
      </w:r>
    </w:p>
    <w:p w14:paraId="71165F42"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指定の取消し等の要否</w:t>
      </w:r>
    </w:p>
    <w:p w14:paraId="02514CCF"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　指定管理者による改善策の提示及び指定の取消し等までの猶予期間の設定</w:t>
      </w:r>
    </w:p>
    <w:p w14:paraId="03FC4EFC"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(4)　その他必要な事項</w:t>
      </w:r>
    </w:p>
    <w:p w14:paraId="016ECC5B"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３　大分市は、前2項の規定により指定を取り消し、又は期間を定めて本業務等の全部</w:t>
      </w:r>
      <w:r w:rsidRPr="005F2193">
        <w:rPr>
          <w:rFonts w:ascii="ＭＳ 明朝" w:eastAsia="ＭＳ 明朝" w:hAnsi="ＭＳ 明朝" w:cs="ＭＳ ゴシック"/>
          <w:color w:val="000000" w:themeColor="text1"/>
          <w:spacing w:val="2"/>
          <w:sz w:val="22"/>
          <w:szCs w:val="22"/>
        </w:rPr>
        <w:t>若しくは一部の停止を命じた場合において、大分市に損害等が生じた場合は、指定管理者は大分市にその損害を賠償しなければならない。</w:t>
      </w:r>
    </w:p>
    <w:p w14:paraId="12A26903"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４　前項の場合において、指定管理者に損害等が生じても、大分市はその賠償の責めを負わない。</w:t>
      </w:r>
    </w:p>
    <w:p w14:paraId="7BA357E1"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446F5595"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（指定管理者による指定の取消しの申出）</w:t>
      </w:r>
    </w:p>
    <w:p w14:paraId="7E330CB7" w14:textId="2FCCF5E1"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１</w:t>
      </w:r>
      <w:r w:rsidRPr="005F2193">
        <w:rPr>
          <w:rFonts w:ascii="ＭＳ 明朝" w:eastAsia="ＭＳ 明朝" w:hAnsi="ＭＳ 明朝" w:cs="ＭＳ ゴシック"/>
          <w:color w:val="000000" w:themeColor="text1"/>
          <w:sz w:val="22"/>
          <w:szCs w:val="22"/>
        </w:rPr>
        <w:t>条　指定管理者は、次の各号のいずれかに該当する場合は、大分市に対して指定の取消しを申し出ることができる。</w:t>
      </w:r>
    </w:p>
    <w:p w14:paraId="077BD5A6"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　大分市が本協定の内容を履行せず、又はこれに違反したとき。</w:t>
      </w:r>
    </w:p>
    <w:p w14:paraId="34BFFCE0"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　その他指定管理者が必要と認めるとき。</w:t>
      </w:r>
    </w:p>
    <w:p w14:paraId="4454E05C"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大分市は、前項の申出を受けた場合は、指定管理者との協議を経てその措置を決定するものとする。</w:t>
      </w:r>
    </w:p>
    <w:p w14:paraId="0730121A"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A331967"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（不可抗力による指定の取消し等）</w:t>
      </w:r>
    </w:p>
    <w:p w14:paraId="756279D4" w14:textId="22B36F36"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２</w:t>
      </w:r>
      <w:r w:rsidRPr="005F2193">
        <w:rPr>
          <w:rFonts w:ascii="ＭＳ 明朝" w:eastAsia="ＭＳ 明朝" w:hAnsi="ＭＳ 明朝" w:cs="ＭＳ ゴシック"/>
          <w:color w:val="000000" w:themeColor="text1"/>
          <w:sz w:val="22"/>
          <w:szCs w:val="22"/>
        </w:rPr>
        <w:t>条　大分市又は指定管理者は、不可抗力の発生により本業務等の継続等が困難と判断し</w:t>
      </w:r>
      <w:r w:rsidRPr="005F2193">
        <w:rPr>
          <w:rFonts w:ascii="ＭＳ 明朝" w:eastAsia="ＭＳ 明朝" w:hAnsi="ＭＳ 明朝" w:cs="ＭＳ ゴシック"/>
          <w:color w:val="000000" w:themeColor="text1"/>
          <w:sz w:val="22"/>
          <w:szCs w:val="22"/>
        </w:rPr>
        <w:lastRenderedPageBreak/>
        <w:t>た場合は、相手方に対して指定の取消し等の協議を求めることができる。</w:t>
      </w:r>
    </w:p>
    <w:p w14:paraId="5DE8AC0E"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前項の協議の結果、やむを得ないと判断された場合は、大分市は指定の取消し等を行うものとする。</w:t>
      </w:r>
    </w:p>
    <w:p w14:paraId="421D809C"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３　</w:t>
      </w:r>
      <w:r w:rsidRPr="005F2193">
        <w:rPr>
          <w:rFonts w:ascii="ＭＳ 明朝" w:eastAsia="ＭＳ 明朝" w:hAnsi="ＭＳ 明朝" w:cs="ＭＳ ゴシック"/>
          <w:color w:val="000000" w:themeColor="text1"/>
          <w:spacing w:val="2"/>
          <w:sz w:val="22"/>
          <w:szCs w:val="22"/>
        </w:rPr>
        <w:t>前項の規定による取消し等により発生する損害等の負担については、大分市及び指定管理者が協議して決定するものとする。</w:t>
      </w:r>
    </w:p>
    <w:p w14:paraId="00DBAD41"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06923C28"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（指定期間終了時の取扱い）</w:t>
      </w:r>
    </w:p>
    <w:p w14:paraId="331A7E16" w14:textId="6D169BFB" w:rsidR="005F2193" w:rsidRPr="005F2193" w:rsidRDefault="005F2193" w:rsidP="005F2193">
      <w:pPr>
        <w:ind w:left="220" w:hanging="220"/>
        <w:jc w:val="left"/>
        <w:rPr>
          <w:rFonts w:ascii="ＭＳ 明朝" w:eastAsia="ＭＳ 明朝" w:hAnsi="ＭＳ 明朝" w:cs="ＭＳ ゴシック"/>
          <w:color w:val="000000" w:themeColor="text1"/>
          <w:spacing w:val="2"/>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３</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本協定第</w:t>
      </w:r>
      <w:r w:rsidRPr="00692E2A">
        <w:rPr>
          <w:rFonts w:ascii="ＭＳ 明朝" w:eastAsia="ＭＳ 明朝" w:hAnsi="ＭＳ 明朝" w:cs="ＭＳ ゴシック" w:hint="eastAsia"/>
          <w:color w:val="000000" w:themeColor="text1"/>
          <w:spacing w:val="2"/>
          <w:sz w:val="22"/>
          <w:szCs w:val="22"/>
        </w:rPr>
        <w:t>4</w:t>
      </w:r>
      <w:r w:rsidR="00692E2A" w:rsidRPr="00692E2A">
        <w:rPr>
          <w:rFonts w:ascii="ＭＳ 明朝" w:eastAsia="ＭＳ 明朝" w:hAnsi="ＭＳ 明朝" w:cs="ＭＳ ゴシック" w:hint="eastAsia"/>
          <w:color w:val="000000" w:themeColor="text1"/>
          <w:spacing w:val="2"/>
          <w:sz w:val="22"/>
          <w:szCs w:val="22"/>
        </w:rPr>
        <w:t>7</w:t>
      </w:r>
      <w:r w:rsidRPr="00692E2A">
        <w:rPr>
          <w:rFonts w:ascii="ＭＳ 明朝" w:eastAsia="ＭＳ 明朝" w:hAnsi="ＭＳ 明朝" w:cs="ＭＳ ゴシック"/>
          <w:color w:val="000000" w:themeColor="text1"/>
          <w:spacing w:val="2"/>
          <w:sz w:val="22"/>
          <w:szCs w:val="22"/>
        </w:rPr>
        <w:t>条から第4</w:t>
      </w:r>
      <w:r w:rsidR="00692E2A" w:rsidRPr="00692E2A">
        <w:rPr>
          <w:rFonts w:ascii="ＭＳ 明朝" w:eastAsia="ＭＳ 明朝" w:hAnsi="ＭＳ 明朝" w:cs="ＭＳ ゴシック" w:hint="eastAsia"/>
          <w:color w:val="000000" w:themeColor="text1"/>
          <w:spacing w:val="2"/>
          <w:sz w:val="22"/>
          <w:szCs w:val="22"/>
        </w:rPr>
        <w:t>9</w:t>
      </w:r>
      <w:r w:rsidRPr="005F2193">
        <w:rPr>
          <w:rFonts w:ascii="ＭＳ 明朝" w:eastAsia="ＭＳ 明朝" w:hAnsi="ＭＳ 明朝" w:cs="ＭＳ ゴシック"/>
          <w:color w:val="000000" w:themeColor="text1"/>
          <w:spacing w:val="2"/>
          <w:sz w:val="22"/>
          <w:szCs w:val="22"/>
        </w:rPr>
        <w:t>条までの規定は、前3条の規定により指定が取り消された場合について準用する。</w:t>
      </w:r>
    </w:p>
    <w:p w14:paraId="1A63CFC5" w14:textId="77777777"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p>
    <w:p w14:paraId="02266E7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第１</w:t>
      </w:r>
      <w:r w:rsidRPr="005F2193">
        <w:rPr>
          <w:rFonts w:ascii="ＭＳ 明朝" w:eastAsia="ＭＳ 明朝" w:hAnsi="ＭＳ 明朝" w:cs="ＭＳ ゴシック" w:hint="eastAsia"/>
          <w:color w:val="000000" w:themeColor="text1"/>
          <w:sz w:val="22"/>
          <w:szCs w:val="22"/>
        </w:rPr>
        <w:t>１</w:t>
      </w:r>
      <w:r w:rsidRPr="005F2193">
        <w:rPr>
          <w:rFonts w:ascii="ＭＳ 明朝" w:eastAsia="ＭＳ 明朝" w:hAnsi="ＭＳ 明朝" w:cs="ＭＳ ゴシック"/>
          <w:color w:val="000000" w:themeColor="text1"/>
          <w:sz w:val="22"/>
          <w:szCs w:val="22"/>
        </w:rPr>
        <w:t>章　その他</w:t>
      </w:r>
    </w:p>
    <w:p w14:paraId="17691F7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6E8F1F6"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（権利又は義務の譲渡の禁止）</w:t>
      </w:r>
    </w:p>
    <w:p w14:paraId="21973569" w14:textId="54FCA131"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４</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4"/>
          <w:sz w:val="22"/>
          <w:szCs w:val="22"/>
        </w:rPr>
        <w:t>指定管理者は、本協定に基づき生ずる権利又は義務を第三者に譲渡し、若しく</w:t>
      </w:r>
      <w:r w:rsidRPr="005F2193">
        <w:rPr>
          <w:rFonts w:ascii="ＭＳ 明朝" w:eastAsia="ＭＳ 明朝" w:hAnsi="ＭＳ 明朝" w:cs="ＭＳ ゴシック"/>
          <w:color w:val="000000" w:themeColor="text1"/>
          <w:spacing w:val="-2"/>
          <w:sz w:val="22"/>
          <w:szCs w:val="22"/>
        </w:rPr>
        <w:t>は承継させ、又はその権利を担保に供してはならない。ただし、事前に大分市の承認を受けた場合は、この限りでない。</w:t>
      </w:r>
    </w:p>
    <w:p w14:paraId="40E8C06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3C2B1A25"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（本業務等の実施に係る指定管理者の口座）</w:t>
      </w:r>
    </w:p>
    <w:p w14:paraId="5C96E3A4" w14:textId="3280107E"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５</w:t>
      </w:r>
      <w:r w:rsidRPr="005F2193">
        <w:rPr>
          <w:rFonts w:ascii="ＭＳ 明朝" w:eastAsia="ＭＳ 明朝" w:hAnsi="ＭＳ 明朝" w:cs="ＭＳ ゴシック"/>
          <w:color w:val="000000" w:themeColor="text1"/>
          <w:sz w:val="22"/>
          <w:szCs w:val="22"/>
        </w:rPr>
        <w:t>条　指定管理者は、本業務等の実施に係る支出及び収入を適切に管理することを目的として、本業務等に固有の銀行口座を開設し、その適切な運用を図るものとする。</w:t>
      </w:r>
    </w:p>
    <w:p w14:paraId="23A8017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7F4DFC5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（請求、通知等の様式等）</w:t>
      </w:r>
    </w:p>
    <w:p w14:paraId="6DD76176" w14:textId="3F1F63D3"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６</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本協定に関する大分市</w:t>
      </w:r>
      <w:r w:rsidRPr="005F2193">
        <w:rPr>
          <w:rFonts w:ascii="ＭＳ 明朝" w:eastAsia="ＭＳ 明朝" w:hAnsi="ＭＳ 明朝" w:cs="ＭＳ ゴシック" w:hint="eastAsia"/>
          <w:color w:val="000000" w:themeColor="text1"/>
          <w:spacing w:val="2"/>
          <w:sz w:val="22"/>
          <w:szCs w:val="22"/>
        </w:rPr>
        <w:t>及び</w:t>
      </w:r>
      <w:r w:rsidRPr="005F2193">
        <w:rPr>
          <w:rFonts w:ascii="ＭＳ 明朝" w:eastAsia="ＭＳ 明朝" w:hAnsi="ＭＳ 明朝" w:cs="ＭＳ ゴシック"/>
          <w:color w:val="000000" w:themeColor="text1"/>
          <w:spacing w:val="2"/>
          <w:sz w:val="22"/>
          <w:szCs w:val="22"/>
        </w:rPr>
        <w:t>指定管理者</w:t>
      </w:r>
      <w:r w:rsidRPr="005F2193">
        <w:rPr>
          <w:rFonts w:ascii="ＭＳ 明朝" w:eastAsia="ＭＳ 明朝" w:hAnsi="ＭＳ 明朝" w:cs="ＭＳ ゴシック" w:hint="eastAsia"/>
          <w:color w:val="000000" w:themeColor="text1"/>
          <w:spacing w:val="2"/>
          <w:sz w:val="22"/>
          <w:szCs w:val="22"/>
        </w:rPr>
        <w:t>の</w:t>
      </w:r>
      <w:r w:rsidRPr="005F2193">
        <w:rPr>
          <w:rFonts w:ascii="ＭＳ 明朝" w:eastAsia="ＭＳ 明朝" w:hAnsi="ＭＳ 明朝" w:cs="ＭＳ ゴシック"/>
          <w:color w:val="000000" w:themeColor="text1"/>
          <w:spacing w:val="2"/>
          <w:sz w:val="22"/>
          <w:szCs w:val="22"/>
        </w:rPr>
        <w:t>間の請求、通知、申出、報告、承認及び解除は、本協定に特別の定めがある場合を除き、書面により行わなければならない。</w:t>
      </w:r>
    </w:p>
    <w:p w14:paraId="7AC2D86F"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1FF6222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（協定の変更）</w:t>
      </w:r>
    </w:p>
    <w:p w14:paraId="4089B199" w14:textId="03FB6459"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w:t>
      </w:r>
      <w:r w:rsidRPr="005F2193">
        <w:rPr>
          <w:rFonts w:ascii="ＭＳ 明朝" w:eastAsia="ＭＳ 明朝" w:hAnsi="ＭＳ 明朝" w:cs="ＭＳ ゴシック" w:hint="eastAsia"/>
          <w:color w:val="000000" w:themeColor="text1"/>
          <w:sz w:val="22"/>
          <w:szCs w:val="22"/>
        </w:rPr>
        <w:t>５</w:t>
      </w:r>
      <w:r w:rsidR="001D7B05">
        <w:rPr>
          <w:rFonts w:ascii="ＭＳ 明朝" w:eastAsia="ＭＳ 明朝" w:hAnsi="ＭＳ 明朝" w:cs="ＭＳ ゴシック" w:hint="eastAsia"/>
          <w:color w:val="000000" w:themeColor="text1"/>
          <w:sz w:val="22"/>
          <w:szCs w:val="22"/>
        </w:rPr>
        <w:t>７</w:t>
      </w:r>
      <w:r w:rsidRPr="005F2193">
        <w:rPr>
          <w:rFonts w:ascii="ＭＳ 明朝" w:eastAsia="ＭＳ 明朝" w:hAnsi="ＭＳ 明朝" w:cs="ＭＳ ゴシック"/>
          <w:color w:val="000000" w:themeColor="text1"/>
          <w:sz w:val="22"/>
          <w:szCs w:val="22"/>
        </w:rPr>
        <w:t xml:space="preserve">条　</w:t>
      </w:r>
      <w:r w:rsidRPr="005F2193">
        <w:rPr>
          <w:rFonts w:ascii="ＭＳ 明朝" w:eastAsia="ＭＳ 明朝" w:hAnsi="ＭＳ 明朝" w:cs="ＭＳ ゴシック"/>
          <w:color w:val="000000" w:themeColor="text1"/>
          <w:spacing w:val="2"/>
          <w:sz w:val="22"/>
          <w:szCs w:val="22"/>
        </w:rPr>
        <w:t>本業務等に関し、本業務等の前提条件若しくはその内容が変更したとき、又は特別な事情が生じたときは、大分市及び指定管理者の協議の上、本協定の規定を変更することができる。</w:t>
      </w:r>
    </w:p>
    <w:p w14:paraId="7D6F1C96"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AA896D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（疑義についての協議）</w:t>
      </w:r>
    </w:p>
    <w:p w14:paraId="20AE67D5" w14:textId="181E94BD" w:rsidR="005F2193" w:rsidRPr="005F2193" w:rsidRDefault="005F2193" w:rsidP="005F2193">
      <w:pPr>
        <w:ind w:left="220" w:hanging="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第５</w:t>
      </w:r>
      <w:r w:rsidR="001D7B05">
        <w:rPr>
          <w:rFonts w:ascii="ＭＳ 明朝" w:eastAsia="ＭＳ 明朝" w:hAnsi="ＭＳ 明朝" w:cs="ＭＳ ゴシック" w:hint="eastAsia"/>
          <w:color w:val="000000" w:themeColor="text1"/>
          <w:sz w:val="22"/>
          <w:szCs w:val="22"/>
        </w:rPr>
        <w:t>８</w:t>
      </w:r>
      <w:r w:rsidRPr="005F2193">
        <w:rPr>
          <w:rFonts w:ascii="ＭＳ 明朝" w:eastAsia="ＭＳ 明朝" w:hAnsi="ＭＳ 明朝" w:cs="ＭＳ ゴシック"/>
          <w:color w:val="000000" w:themeColor="text1"/>
          <w:sz w:val="22"/>
          <w:szCs w:val="22"/>
        </w:rPr>
        <w:t>条　本</w:t>
      </w:r>
      <w:r w:rsidRPr="005F2193">
        <w:rPr>
          <w:rFonts w:ascii="ＭＳ 明朝" w:eastAsia="ＭＳ 明朝" w:hAnsi="ＭＳ 明朝" w:cs="ＭＳ ゴシック"/>
          <w:color w:val="000000" w:themeColor="text1"/>
          <w:spacing w:val="2"/>
          <w:sz w:val="22"/>
          <w:szCs w:val="22"/>
        </w:rPr>
        <w:t>協定の各条項等の解釈について疑義を生じたとき、又は本協定に特別の定めのない事項については、大分市及び指定管理者の協議の上、これを定めるものとする。</w:t>
      </w:r>
    </w:p>
    <w:p w14:paraId="5DD207A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D7D8BF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（管轄裁判所）</w:t>
      </w:r>
    </w:p>
    <w:p w14:paraId="346FF9FF" w14:textId="7C66D425"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第５</w:t>
      </w:r>
      <w:r w:rsidR="001D7B05">
        <w:rPr>
          <w:rFonts w:ascii="ＭＳ 明朝" w:eastAsia="ＭＳ 明朝" w:hAnsi="ＭＳ 明朝" w:cs="ＭＳ ゴシック" w:hint="eastAsia"/>
          <w:color w:val="000000" w:themeColor="text1"/>
          <w:sz w:val="22"/>
          <w:szCs w:val="22"/>
        </w:rPr>
        <w:t>９</w:t>
      </w:r>
      <w:r w:rsidRPr="005F2193">
        <w:rPr>
          <w:rFonts w:ascii="ＭＳ 明朝" w:eastAsia="ＭＳ 明朝" w:hAnsi="ＭＳ 明朝" w:cs="ＭＳ ゴシック"/>
          <w:color w:val="000000" w:themeColor="text1"/>
          <w:sz w:val="22"/>
          <w:szCs w:val="22"/>
        </w:rPr>
        <w:t>条　本契約に関する紛争は、大分地方裁判所を第一審の管轄裁判所とする。</w:t>
      </w:r>
    </w:p>
    <w:p w14:paraId="46D66EFF" w14:textId="77777777" w:rsidR="005F2193" w:rsidRDefault="005F2193" w:rsidP="005F2193">
      <w:pPr>
        <w:jc w:val="left"/>
        <w:rPr>
          <w:rFonts w:ascii="ＭＳ 明朝" w:eastAsia="ＭＳ 明朝" w:hAnsi="ＭＳ 明朝" w:cs="ＭＳ ゴシック"/>
          <w:color w:val="000000" w:themeColor="text1"/>
          <w:sz w:val="22"/>
          <w:szCs w:val="22"/>
        </w:rPr>
      </w:pPr>
    </w:p>
    <w:p w14:paraId="1E96B408" w14:textId="77777777" w:rsidR="001D7B05" w:rsidRPr="001D7B05" w:rsidRDefault="001D7B05" w:rsidP="005F2193">
      <w:pPr>
        <w:jc w:val="left"/>
        <w:rPr>
          <w:rFonts w:ascii="ＭＳ 明朝" w:eastAsia="ＭＳ 明朝" w:hAnsi="ＭＳ 明朝" w:cs="ＭＳ ゴシック" w:hint="eastAsia"/>
          <w:color w:val="000000" w:themeColor="text1"/>
          <w:sz w:val="22"/>
          <w:szCs w:val="22"/>
        </w:rPr>
      </w:pPr>
    </w:p>
    <w:p w14:paraId="2B6D11CB"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w:t>
      </w:r>
      <w:r w:rsidRPr="005F2193">
        <w:rPr>
          <w:rFonts w:ascii="ＭＳ 明朝" w:eastAsia="ＭＳ 明朝" w:hAnsi="ＭＳ 明朝" w:cs="ＭＳ ゴシック"/>
          <w:color w:val="000000" w:themeColor="text1"/>
          <w:spacing w:val="4"/>
          <w:sz w:val="22"/>
          <w:szCs w:val="22"/>
        </w:rPr>
        <w:t>本協定を証するため、本書を</w:t>
      </w:r>
      <w:r w:rsidRPr="005F2193">
        <w:rPr>
          <w:rFonts w:ascii="ＭＳ 明朝" w:eastAsia="ＭＳ 明朝" w:hAnsi="ＭＳ 明朝" w:cs="ＭＳ ゴシック" w:hint="eastAsia"/>
          <w:color w:val="000000" w:themeColor="text1"/>
          <w:spacing w:val="4"/>
          <w:sz w:val="22"/>
          <w:szCs w:val="22"/>
        </w:rPr>
        <w:t>〇</w:t>
      </w:r>
      <w:r w:rsidRPr="005F2193">
        <w:rPr>
          <w:rFonts w:ascii="ＭＳ 明朝" w:eastAsia="ＭＳ 明朝" w:hAnsi="ＭＳ 明朝" w:cs="ＭＳ ゴシック"/>
          <w:color w:val="000000" w:themeColor="text1"/>
          <w:spacing w:val="4"/>
          <w:sz w:val="22"/>
          <w:szCs w:val="22"/>
        </w:rPr>
        <w:t>通作成し、大分市及び指定管理者がそれぞれ記名押印の上、各</w:t>
      </w:r>
      <w:r w:rsidRPr="005F2193">
        <w:rPr>
          <w:rFonts w:ascii="ＭＳ 明朝" w:eastAsia="ＭＳ 明朝" w:hAnsi="ＭＳ 明朝" w:cs="ＭＳ ゴシック" w:hint="eastAsia"/>
          <w:color w:val="000000" w:themeColor="text1"/>
          <w:spacing w:val="4"/>
          <w:sz w:val="22"/>
          <w:szCs w:val="22"/>
        </w:rPr>
        <w:t>1</w:t>
      </w:r>
      <w:r w:rsidRPr="005F2193">
        <w:rPr>
          <w:rFonts w:ascii="ＭＳ 明朝" w:eastAsia="ＭＳ 明朝" w:hAnsi="ＭＳ 明朝" w:cs="ＭＳ ゴシック"/>
          <w:color w:val="000000" w:themeColor="text1"/>
          <w:spacing w:val="4"/>
          <w:sz w:val="22"/>
          <w:szCs w:val="22"/>
        </w:rPr>
        <w:t>通を保有する。</w:t>
      </w:r>
    </w:p>
    <w:p w14:paraId="1250547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EC52A28"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CEEFA99"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710B704"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w:t>
      </w:r>
      <w:r w:rsidRPr="005F2193">
        <w:rPr>
          <w:rFonts w:ascii="ＭＳ 明朝" w:eastAsia="ＭＳ 明朝" w:hAnsi="ＭＳ 明朝" w:cs="ＭＳ ゴシック" w:hint="eastAsia"/>
          <w:color w:val="000000" w:themeColor="text1"/>
          <w:sz w:val="22"/>
          <w:szCs w:val="22"/>
        </w:rPr>
        <w:t>令和</w:t>
      </w:r>
      <w:r w:rsidRPr="005F2193">
        <w:rPr>
          <w:rFonts w:ascii="ＭＳ 明朝" w:eastAsia="ＭＳ 明朝" w:hAnsi="ＭＳ 明朝" w:cs="ＭＳ ゴシック"/>
          <w:color w:val="000000" w:themeColor="text1"/>
          <w:sz w:val="22"/>
          <w:szCs w:val="22"/>
        </w:rPr>
        <w:t xml:space="preserve">　　年　　月　　日</w:t>
      </w:r>
    </w:p>
    <w:p w14:paraId="374A02D3"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D5B217C"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大分市</w:t>
      </w:r>
    </w:p>
    <w:p w14:paraId="1C205AC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所在地　　　大分市荷揚町</w:t>
      </w:r>
      <w:r w:rsidRPr="005F2193">
        <w:rPr>
          <w:rFonts w:ascii="ＭＳ 明朝" w:eastAsia="ＭＳ 明朝" w:hAnsi="ＭＳ 明朝" w:cs="ＭＳ ゴシック" w:hint="eastAsia"/>
          <w:color w:val="000000" w:themeColor="text1"/>
          <w:sz w:val="22"/>
          <w:szCs w:val="22"/>
        </w:rPr>
        <w:t>2</w:t>
      </w:r>
      <w:r w:rsidRPr="005F2193">
        <w:rPr>
          <w:rFonts w:ascii="ＭＳ 明朝" w:eastAsia="ＭＳ 明朝" w:hAnsi="ＭＳ 明朝" w:cs="ＭＳ ゴシック"/>
          <w:color w:val="000000" w:themeColor="text1"/>
          <w:sz w:val="22"/>
          <w:szCs w:val="22"/>
        </w:rPr>
        <w:t>番</w:t>
      </w:r>
      <w:r w:rsidRPr="005F2193">
        <w:rPr>
          <w:rFonts w:ascii="ＭＳ 明朝" w:eastAsia="ＭＳ 明朝" w:hAnsi="ＭＳ 明朝" w:cs="ＭＳ ゴシック" w:hint="eastAsia"/>
          <w:color w:val="000000" w:themeColor="text1"/>
          <w:sz w:val="22"/>
          <w:szCs w:val="22"/>
        </w:rPr>
        <w:t>31</w:t>
      </w:r>
      <w:r w:rsidRPr="005F2193">
        <w:rPr>
          <w:rFonts w:ascii="ＭＳ 明朝" w:eastAsia="ＭＳ 明朝" w:hAnsi="ＭＳ 明朝" w:cs="ＭＳ ゴシック"/>
          <w:color w:val="000000" w:themeColor="text1"/>
          <w:sz w:val="22"/>
          <w:szCs w:val="22"/>
        </w:rPr>
        <w:t>号</w:t>
      </w:r>
    </w:p>
    <w:p w14:paraId="204852A0"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名　称　　　大分市</w:t>
      </w:r>
    </w:p>
    <w:p w14:paraId="11968A09" w14:textId="7A87F194"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代表者　　　</w:t>
      </w:r>
      <w:r w:rsidRPr="005F2193">
        <w:rPr>
          <w:rFonts w:ascii="ＭＳ 明朝" w:eastAsia="ＭＳ 明朝" w:hAnsi="ＭＳ 明朝" w:cs="ＭＳ ゴシック" w:hint="eastAsia"/>
          <w:color w:val="000000" w:themeColor="text1"/>
          <w:sz w:val="22"/>
          <w:szCs w:val="22"/>
        </w:rPr>
        <w:t xml:space="preserve">大分市長　</w:t>
      </w:r>
      <w:r w:rsidR="006668D0" w:rsidRPr="006668D0">
        <w:rPr>
          <w:rFonts w:ascii="ＭＳ 明朝" w:eastAsia="ＭＳ 明朝" w:hAnsi="ＭＳ 明朝" w:cs="ＭＳ ゴシック" w:hint="eastAsia"/>
          <w:color w:val="000000" w:themeColor="text1"/>
          <w:sz w:val="22"/>
          <w:szCs w:val="22"/>
        </w:rPr>
        <w:t>足立　信也</w:t>
      </w:r>
      <w:r w:rsidRPr="005F2193">
        <w:rPr>
          <w:rFonts w:ascii="ＭＳ 明朝" w:eastAsia="ＭＳ 明朝" w:hAnsi="ＭＳ 明朝" w:cs="ＭＳ ゴシック"/>
          <w:color w:val="000000" w:themeColor="text1"/>
          <w:sz w:val="22"/>
          <w:szCs w:val="22"/>
        </w:rPr>
        <w:t xml:space="preserve">　　　</w:t>
      </w:r>
      <w:r w:rsidRPr="005F2193">
        <w:rPr>
          <w:rFonts w:ascii="ＭＳ 明朝" w:eastAsia="ＭＳ 明朝" w:hAnsi="ＭＳ 明朝" w:cs="ＭＳ ゴシック"/>
          <w:color w:val="000000" w:themeColor="text1"/>
          <w:sz w:val="22"/>
          <w:szCs w:val="22"/>
          <w:bdr w:val="single" w:sz="4" w:space="0" w:color="auto"/>
        </w:rPr>
        <w:t>印</w:t>
      </w:r>
    </w:p>
    <w:p w14:paraId="573A40C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w:t>
      </w:r>
    </w:p>
    <w:p w14:paraId="70D4E7E3"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指定管理者</w:t>
      </w:r>
    </w:p>
    <w:p w14:paraId="32D0F37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hint="eastAsia"/>
          <w:color w:val="000000" w:themeColor="text1"/>
          <w:sz w:val="22"/>
          <w:szCs w:val="22"/>
        </w:rPr>
        <w:t xml:space="preserve">　　　　　　　　　　　　　　　　</w:t>
      </w:r>
      <w:r w:rsidRPr="005F2193">
        <w:rPr>
          <w:rFonts w:ascii="ＭＳ 明朝" w:eastAsia="ＭＳ 明朝" w:hAnsi="ＭＳ 明朝" w:cs="ＭＳ ゴシック"/>
          <w:color w:val="000000" w:themeColor="text1"/>
          <w:sz w:val="22"/>
          <w:szCs w:val="22"/>
        </w:rPr>
        <w:t xml:space="preserve">所在地　　　</w:t>
      </w:r>
    </w:p>
    <w:p w14:paraId="1519DE5A" w14:textId="77777777" w:rsidR="005F2193" w:rsidRPr="005F2193" w:rsidRDefault="005F2193" w:rsidP="005F2193">
      <w:pPr>
        <w:jc w:val="left"/>
        <w:rPr>
          <w:rFonts w:ascii="ＭＳ 明朝" w:eastAsia="ＭＳ 明朝" w:hAnsi="ＭＳ 明朝" w:cs="ＭＳ ゴシック"/>
          <w:color w:val="000000" w:themeColor="text1"/>
          <w:kern w:val="0"/>
          <w:sz w:val="22"/>
          <w:szCs w:val="22"/>
        </w:rPr>
      </w:pPr>
      <w:r w:rsidRPr="005F2193">
        <w:rPr>
          <w:rFonts w:ascii="ＭＳ 明朝" w:eastAsia="ＭＳ 明朝" w:hAnsi="ＭＳ 明朝" w:cs="ＭＳ ゴシック" w:hint="eastAsia"/>
          <w:color w:val="000000" w:themeColor="text1"/>
          <w:sz w:val="22"/>
          <w:szCs w:val="22"/>
        </w:rPr>
        <w:t xml:space="preserve">　　　　　　　　　　　　　　　　</w:t>
      </w:r>
      <w:r w:rsidRPr="005F2193">
        <w:rPr>
          <w:rFonts w:ascii="ＭＳ 明朝" w:eastAsia="ＭＳ 明朝" w:hAnsi="ＭＳ 明朝" w:cs="ＭＳ ゴシック" w:hint="eastAsia"/>
          <w:color w:val="000000" w:themeColor="text1"/>
          <w:spacing w:val="110"/>
          <w:kern w:val="0"/>
          <w:sz w:val="22"/>
          <w:szCs w:val="22"/>
          <w:fitText w:val="660" w:id="-1737757440"/>
        </w:rPr>
        <w:t>名</w:t>
      </w:r>
      <w:r w:rsidRPr="005F2193">
        <w:rPr>
          <w:rFonts w:ascii="ＭＳ 明朝" w:eastAsia="ＭＳ 明朝" w:hAnsi="ＭＳ 明朝" w:cs="ＭＳ ゴシック" w:hint="eastAsia"/>
          <w:color w:val="000000" w:themeColor="text1"/>
          <w:kern w:val="0"/>
          <w:sz w:val="22"/>
          <w:szCs w:val="22"/>
          <w:fitText w:val="660" w:id="-1737757440"/>
        </w:rPr>
        <w:t>称</w:t>
      </w:r>
      <w:r w:rsidRPr="005F2193">
        <w:rPr>
          <w:rFonts w:ascii="ＭＳ 明朝" w:eastAsia="ＭＳ 明朝" w:hAnsi="ＭＳ 明朝" w:cs="ＭＳ ゴシック" w:hint="eastAsia"/>
          <w:color w:val="000000" w:themeColor="text1"/>
          <w:kern w:val="0"/>
          <w:sz w:val="22"/>
          <w:szCs w:val="22"/>
        </w:rPr>
        <w:t xml:space="preserve">　　　</w:t>
      </w:r>
    </w:p>
    <w:p w14:paraId="1C73D14E"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代表者　　　</w:t>
      </w:r>
      <w:r w:rsidRPr="005F2193">
        <w:rPr>
          <w:rFonts w:ascii="ＭＳ 明朝" w:eastAsia="ＭＳ 明朝" w:hAnsi="ＭＳ 明朝" w:cs="ＭＳ ゴシック" w:hint="eastAsia"/>
          <w:color w:val="000000" w:themeColor="text1"/>
          <w:sz w:val="22"/>
          <w:szCs w:val="22"/>
        </w:rPr>
        <w:t xml:space="preserve">　　　　　　　　　　　　</w:t>
      </w:r>
      <w:r w:rsidRPr="005F2193">
        <w:rPr>
          <w:rFonts w:ascii="ＭＳ 明朝" w:eastAsia="ＭＳ 明朝" w:hAnsi="ＭＳ 明朝" w:cs="ＭＳ ゴシック"/>
          <w:color w:val="000000" w:themeColor="text1"/>
          <w:sz w:val="22"/>
          <w:szCs w:val="22"/>
        </w:rPr>
        <w:tab/>
        <w:t>㊞</w:t>
      </w:r>
    </w:p>
    <w:p w14:paraId="22315011" w14:textId="77777777" w:rsidR="002C7A96" w:rsidRPr="005F2193" w:rsidRDefault="002C7A96" w:rsidP="001D08BA">
      <w:pPr>
        <w:rPr>
          <w:rFonts w:ascii="ＭＳ 明朝" w:eastAsia="ＭＳ 明朝" w:hAnsi="ＭＳ 明朝"/>
          <w:color w:val="000000" w:themeColor="text1"/>
          <w:sz w:val="22"/>
        </w:rPr>
      </w:pPr>
    </w:p>
    <w:p w14:paraId="58D94E87" w14:textId="77777777" w:rsidR="002C7A96" w:rsidRPr="005F2193" w:rsidRDefault="002C7A96" w:rsidP="001D08BA">
      <w:pPr>
        <w:rPr>
          <w:rFonts w:ascii="ＭＳ 明朝" w:eastAsia="ＭＳ 明朝" w:hAnsi="ＭＳ 明朝"/>
          <w:color w:val="000000" w:themeColor="text1"/>
          <w:sz w:val="22"/>
        </w:rPr>
      </w:pPr>
    </w:p>
    <w:p w14:paraId="23A66D48" w14:textId="77777777" w:rsidR="002C7A96" w:rsidRPr="005F2193" w:rsidRDefault="002C7A96" w:rsidP="001D08BA">
      <w:pPr>
        <w:rPr>
          <w:rFonts w:ascii="ＭＳ 明朝" w:eastAsia="ＭＳ 明朝" w:hAnsi="ＭＳ 明朝"/>
          <w:color w:val="000000" w:themeColor="text1"/>
          <w:sz w:val="22"/>
        </w:rPr>
      </w:pPr>
    </w:p>
    <w:p w14:paraId="42BB2DA3" w14:textId="0DFD888A" w:rsidR="006668D0" w:rsidRDefault="006668D0" w:rsidP="001D08BA">
      <w:pPr>
        <w:rPr>
          <w:rFonts w:ascii="ＭＳ 明朝" w:eastAsia="ＭＳ 明朝" w:hAnsi="ＭＳ 明朝"/>
          <w:color w:val="000000" w:themeColor="text1"/>
          <w:sz w:val="22"/>
        </w:rPr>
      </w:pPr>
      <w:r>
        <w:rPr>
          <w:rFonts w:ascii="ＭＳ 明朝" w:eastAsia="ＭＳ 明朝" w:hAnsi="ＭＳ 明朝"/>
          <w:color w:val="000000" w:themeColor="text1"/>
          <w:sz w:val="22"/>
        </w:rPr>
        <w:br w:type="page"/>
      </w:r>
    </w:p>
    <w:p w14:paraId="25BDE881" w14:textId="2BAD5E29"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lastRenderedPageBreak/>
        <w:t xml:space="preserve">別紙１　</w:t>
      </w:r>
      <w:bookmarkStart w:id="4" w:name="_Ref98835655"/>
      <w:r w:rsidRPr="005F2193">
        <w:rPr>
          <w:rFonts w:ascii="ＭＳ 明朝" w:eastAsia="ＭＳ 明朝" w:hAnsi="ＭＳ 明朝" w:cs="ＭＳ ゴシック"/>
          <w:color w:val="000000" w:themeColor="text1"/>
          <w:sz w:val="22"/>
          <w:szCs w:val="22"/>
        </w:rPr>
        <w:t>管理物件</w:t>
      </w:r>
      <w:bookmarkEnd w:id="4"/>
    </w:p>
    <w:p w14:paraId="018D6B05"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294F3D3D"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FED1D42"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１　管理施設</w:t>
      </w:r>
    </w:p>
    <w:p w14:paraId="268858FD"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57CAA233"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(1)大分市営陸上競技場</w:t>
      </w:r>
    </w:p>
    <w:p w14:paraId="13BD5286"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(2)津留運動公園有料公園施設（球場・テニスコート）</w:t>
      </w:r>
    </w:p>
    <w:p w14:paraId="6113A9E8"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(3)敷地内の外構及び植栽</w:t>
      </w:r>
    </w:p>
    <w:p w14:paraId="4A6A1135"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(4)その他施設</w:t>
      </w:r>
    </w:p>
    <w:p w14:paraId="6222F59E"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7235A6A8"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２　管理物品</w:t>
      </w:r>
    </w:p>
    <w:p w14:paraId="0F476954" w14:textId="77777777" w:rsidR="005F2193" w:rsidRPr="005F2193" w:rsidRDefault="005F2193" w:rsidP="005F2193">
      <w:pPr>
        <w:jc w:val="left"/>
        <w:rPr>
          <w:rFonts w:ascii="ＭＳ 明朝" w:eastAsia="ＭＳ 明朝" w:hAnsi="ＭＳ 明朝" w:cs="ＭＳ ゴシック"/>
          <w:color w:val="000000" w:themeColor="text1"/>
          <w:sz w:val="22"/>
          <w:szCs w:val="22"/>
        </w:rPr>
      </w:pPr>
    </w:p>
    <w:p w14:paraId="41A07D61"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(1)備品等（Ⅰ種）</w:t>
      </w:r>
    </w:p>
    <w:p w14:paraId="44F6BF1D"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第一種公認競技場の必備器具</w:t>
      </w:r>
      <w:r w:rsidRPr="005F2193">
        <w:rPr>
          <w:rFonts w:ascii="ＭＳ 明朝" w:eastAsia="ＭＳ 明朝" w:hAnsi="ＭＳ 明朝" w:cs="ＭＳ ゴシック" w:hint="eastAsia"/>
          <w:color w:val="000000" w:themeColor="text1"/>
          <w:sz w:val="22"/>
          <w:szCs w:val="22"/>
        </w:rPr>
        <w:t>及び50万円以上の重要備品</w:t>
      </w:r>
      <w:r w:rsidRPr="005F2193">
        <w:rPr>
          <w:rFonts w:ascii="ＭＳ 明朝" w:eastAsia="ＭＳ 明朝" w:hAnsi="ＭＳ 明朝" w:cs="ＭＳ ゴシック"/>
          <w:color w:val="000000" w:themeColor="text1"/>
          <w:sz w:val="22"/>
          <w:szCs w:val="22"/>
        </w:rPr>
        <w:t>とする。</w:t>
      </w:r>
    </w:p>
    <w:p w14:paraId="490EA350"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詳細は別紙備品台帳のとおり</w:t>
      </w:r>
    </w:p>
    <w:p w14:paraId="519BFD7E"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p>
    <w:p w14:paraId="6858A4E9"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(2)備品等（Ⅱ種）</w:t>
      </w:r>
    </w:p>
    <w:p w14:paraId="2BBB6C31" w14:textId="77777777" w:rsidR="005F2193" w:rsidRPr="005F2193" w:rsidRDefault="005F2193" w:rsidP="005F2193">
      <w:pPr>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必備器具を除く一般備品。</w:t>
      </w:r>
    </w:p>
    <w:p w14:paraId="50325CB5"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r w:rsidRPr="005F2193">
        <w:rPr>
          <w:rFonts w:ascii="ＭＳ 明朝" w:eastAsia="ＭＳ 明朝" w:hAnsi="ＭＳ 明朝" w:cs="ＭＳ ゴシック"/>
          <w:color w:val="000000" w:themeColor="text1"/>
          <w:sz w:val="22"/>
          <w:szCs w:val="22"/>
        </w:rPr>
        <w:t xml:space="preserve">　詳細は別紙備品台帳のとおり</w:t>
      </w:r>
    </w:p>
    <w:p w14:paraId="371B5B7A" w14:textId="77777777" w:rsidR="005F2193" w:rsidRPr="005F2193" w:rsidRDefault="005F2193" w:rsidP="005F2193">
      <w:pPr>
        <w:ind w:firstLine="220"/>
        <w:jc w:val="left"/>
        <w:rPr>
          <w:rFonts w:ascii="ＭＳ 明朝" w:eastAsia="ＭＳ 明朝" w:hAnsi="ＭＳ 明朝" w:cs="ＭＳ ゴシック"/>
          <w:color w:val="000000" w:themeColor="text1"/>
          <w:sz w:val="22"/>
          <w:szCs w:val="22"/>
        </w:rPr>
      </w:pPr>
    </w:p>
    <w:p w14:paraId="217BBD82" w14:textId="02240AD2" w:rsidR="000D7D61" w:rsidRPr="00AA1E2C" w:rsidRDefault="005F2193" w:rsidP="00AA1E2C">
      <w:pPr>
        <w:rPr>
          <w:rFonts w:ascii="ＭＳ 明朝" w:eastAsia="ＭＳ 明朝" w:hAnsi="ＭＳ 明朝"/>
          <w:color w:val="000000" w:themeColor="text1"/>
          <w:sz w:val="22"/>
          <w:szCs w:val="22"/>
        </w:rPr>
      </w:pPr>
      <w:r w:rsidRPr="005F2193">
        <w:rPr>
          <w:rFonts w:ascii="ＭＳ 明朝" w:eastAsia="ＭＳ 明朝" w:hAnsi="ＭＳ 明朝" w:cs="ＭＳ ゴシック"/>
          <w:color w:val="000000" w:themeColor="text1"/>
          <w:sz w:val="22"/>
          <w:szCs w:val="22"/>
        </w:rPr>
        <w:br w:type="page"/>
      </w:r>
      <w:bookmarkStart w:id="5" w:name="RANGE!A1:I38"/>
    </w:p>
    <w:p w14:paraId="5329FEAB" w14:textId="77777777" w:rsidR="00E44FE8" w:rsidRDefault="00E44FE8" w:rsidP="001D08BA">
      <w:pPr>
        <w:rPr>
          <w:rFonts w:asciiTheme="minorHAnsi" w:eastAsiaTheme="minorEastAsia" w:hAnsiTheme="minorHAnsi" w:cstheme="minorBidi"/>
          <w:kern w:val="2"/>
          <w:sz w:val="21"/>
          <w:szCs w:val="22"/>
        </w:rPr>
      </w:pPr>
    </w:p>
    <w:tbl>
      <w:tblPr>
        <w:tblW w:w="9782" w:type="dxa"/>
        <w:tblCellMar>
          <w:left w:w="99" w:type="dxa"/>
          <w:right w:w="99" w:type="dxa"/>
        </w:tblCellMar>
        <w:tblLook w:val="04A0" w:firstRow="1" w:lastRow="0" w:firstColumn="1" w:lastColumn="0" w:noHBand="0" w:noVBand="1"/>
      </w:tblPr>
      <w:tblGrid>
        <w:gridCol w:w="2412"/>
        <w:gridCol w:w="500"/>
        <w:gridCol w:w="500"/>
        <w:gridCol w:w="1389"/>
        <w:gridCol w:w="204"/>
        <w:gridCol w:w="2360"/>
        <w:gridCol w:w="528"/>
        <w:gridCol w:w="500"/>
        <w:gridCol w:w="1389"/>
      </w:tblGrid>
      <w:tr w:rsidR="000D7D61" w:rsidRPr="0065457D" w14:paraId="2CDEF01D" w14:textId="77777777" w:rsidTr="00B01AF9">
        <w:trPr>
          <w:trHeight w:val="258"/>
        </w:trPr>
        <w:tc>
          <w:tcPr>
            <w:tcW w:w="2412" w:type="dxa"/>
            <w:tcBorders>
              <w:top w:val="nil"/>
              <w:left w:val="nil"/>
              <w:bottom w:val="nil"/>
              <w:right w:val="nil"/>
            </w:tcBorders>
            <w:vAlign w:val="center"/>
            <w:hideMark/>
          </w:tcPr>
          <w:p w14:paraId="3765697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備品台帳</w:t>
            </w:r>
            <w:bookmarkEnd w:id="5"/>
          </w:p>
        </w:tc>
        <w:tc>
          <w:tcPr>
            <w:tcW w:w="500" w:type="dxa"/>
            <w:tcBorders>
              <w:top w:val="nil"/>
              <w:left w:val="nil"/>
              <w:bottom w:val="nil"/>
              <w:right w:val="nil"/>
            </w:tcBorders>
            <w:noWrap/>
            <w:vAlign w:val="center"/>
            <w:hideMark/>
          </w:tcPr>
          <w:p w14:paraId="488C29C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500" w:type="dxa"/>
            <w:tcBorders>
              <w:top w:val="nil"/>
              <w:left w:val="nil"/>
              <w:bottom w:val="nil"/>
              <w:right w:val="nil"/>
            </w:tcBorders>
            <w:noWrap/>
            <w:vAlign w:val="center"/>
            <w:hideMark/>
          </w:tcPr>
          <w:p w14:paraId="442BF443" w14:textId="77777777" w:rsidR="000D7D61" w:rsidRPr="0065457D" w:rsidRDefault="000D7D61" w:rsidP="000D7D61">
            <w:pPr>
              <w:widowControl/>
              <w:suppressAutoHyphens w:val="0"/>
              <w:jc w:val="left"/>
              <w:rPr>
                <w:rFonts w:ascii="ＭＳ 明朝" w:eastAsia="ＭＳ 明朝" w:hAnsi="ＭＳ 明朝"/>
                <w:kern w:val="0"/>
                <w:sz w:val="20"/>
                <w:szCs w:val="20"/>
              </w:rPr>
            </w:pPr>
          </w:p>
        </w:tc>
        <w:tc>
          <w:tcPr>
            <w:tcW w:w="1389" w:type="dxa"/>
            <w:tcBorders>
              <w:top w:val="nil"/>
              <w:left w:val="nil"/>
              <w:bottom w:val="nil"/>
              <w:right w:val="nil"/>
            </w:tcBorders>
            <w:noWrap/>
            <w:vAlign w:val="center"/>
            <w:hideMark/>
          </w:tcPr>
          <w:p w14:paraId="65468BEC" w14:textId="77777777" w:rsidR="000D7D61" w:rsidRPr="0065457D" w:rsidRDefault="000D7D61" w:rsidP="000D7D61">
            <w:pPr>
              <w:widowControl/>
              <w:suppressAutoHyphens w:val="0"/>
              <w:jc w:val="center"/>
              <w:rPr>
                <w:rFonts w:ascii="ＭＳ 明朝" w:eastAsia="ＭＳ 明朝" w:hAnsi="ＭＳ 明朝"/>
                <w:kern w:val="0"/>
                <w:sz w:val="20"/>
                <w:szCs w:val="20"/>
              </w:rPr>
            </w:pPr>
          </w:p>
        </w:tc>
        <w:tc>
          <w:tcPr>
            <w:tcW w:w="204" w:type="dxa"/>
            <w:tcBorders>
              <w:top w:val="nil"/>
              <w:left w:val="nil"/>
              <w:bottom w:val="nil"/>
              <w:right w:val="nil"/>
            </w:tcBorders>
            <w:noWrap/>
            <w:vAlign w:val="center"/>
            <w:hideMark/>
          </w:tcPr>
          <w:p w14:paraId="5E72D7EA" w14:textId="77777777" w:rsidR="000D7D61" w:rsidRPr="0065457D" w:rsidRDefault="000D7D61" w:rsidP="000D7D61">
            <w:pPr>
              <w:widowControl/>
              <w:suppressAutoHyphens w:val="0"/>
              <w:jc w:val="left"/>
              <w:rPr>
                <w:rFonts w:ascii="ＭＳ 明朝" w:eastAsia="ＭＳ 明朝" w:hAnsi="ＭＳ 明朝"/>
                <w:kern w:val="0"/>
                <w:sz w:val="20"/>
                <w:szCs w:val="20"/>
              </w:rPr>
            </w:pPr>
          </w:p>
        </w:tc>
        <w:tc>
          <w:tcPr>
            <w:tcW w:w="2360" w:type="dxa"/>
            <w:tcBorders>
              <w:top w:val="nil"/>
              <w:left w:val="nil"/>
              <w:bottom w:val="nil"/>
              <w:right w:val="nil"/>
            </w:tcBorders>
            <w:noWrap/>
            <w:vAlign w:val="center"/>
            <w:hideMark/>
          </w:tcPr>
          <w:p w14:paraId="76D21D85" w14:textId="77777777" w:rsidR="000D7D61" w:rsidRPr="0065457D" w:rsidRDefault="000D7D61" w:rsidP="000D7D61">
            <w:pPr>
              <w:widowControl/>
              <w:suppressAutoHyphens w:val="0"/>
              <w:jc w:val="left"/>
              <w:rPr>
                <w:rFonts w:ascii="ＭＳ 明朝" w:eastAsia="ＭＳ 明朝" w:hAnsi="ＭＳ 明朝"/>
                <w:kern w:val="0"/>
                <w:sz w:val="20"/>
                <w:szCs w:val="20"/>
              </w:rPr>
            </w:pPr>
          </w:p>
        </w:tc>
        <w:tc>
          <w:tcPr>
            <w:tcW w:w="528" w:type="dxa"/>
            <w:tcBorders>
              <w:top w:val="nil"/>
              <w:left w:val="nil"/>
              <w:bottom w:val="nil"/>
              <w:right w:val="nil"/>
            </w:tcBorders>
            <w:noWrap/>
            <w:vAlign w:val="center"/>
            <w:hideMark/>
          </w:tcPr>
          <w:p w14:paraId="75C37EA2" w14:textId="77777777" w:rsidR="000D7D61" w:rsidRPr="0065457D" w:rsidRDefault="000D7D61" w:rsidP="000D7D61">
            <w:pPr>
              <w:widowControl/>
              <w:suppressAutoHyphens w:val="0"/>
              <w:jc w:val="left"/>
              <w:rPr>
                <w:rFonts w:ascii="ＭＳ 明朝" w:eastAsia="ＭＳ 明朝" w:hAnsi="ＭＳ 明朝"/>
                <w:kern w:val="0"/>
                <w:sz w:val="20"/>
                <w:szCs w:val="20"/>
              </w:rPr>
            </w:pPr>
          </w:p>
        </w:tc>
        <w:tc>
          <w:tcPr>
            <w:tcW w:w="500" w:type="dxa"/>
            <w:tcBorders>
              <w:top w:val="nil"/>
              <w:left w:val="nil"/>
              <w:bottom w:val="nil"/>
              <w:right w:val="nil"/>
            </w:tcBorders>
            <w:noWrap/>
            <w:vAlign w:val="center"/>
            <w:hideMark/>
          </w:tcPr>
          <w:p w14:paraId="67DE0EDA" w14:textId="77777777" w:rsidR="000D7D61" w:rsidRPr="0065457D" w:rsidRDefault="000D7D61" w:rsidP="000D7D61">
            <w:pPr>
              <w:widowControl/>
              <w:suppressAutoHyphens w:val="0"/>
              <w:jc w:val="left"/>
              <w:rPr>
                <w:rFonts w:ascii="ＭＳ 明朝" w:eastAsia="ＭＳ 明朝" w:hAnsi="ＭＳ 明朝"/>
                <w:kern w:val="0"/>
                <w:sz w:val="20"/>
                <w:szCs w:val="20"/>
              </w:rPr>
            </w:pPr>
          </w:p>
        </w:tc>
        <w:tc>
          <w:tcPr>
            <w:tcW w:w="1389" w:type="dxa"/>
            <w:tcBorders>
              <w:top w:val="nil"/>
              <w:left w:val="nil"/>
              <w:bottom w:val="nil"/>
              <w:right w:val="nil"/>
            </w:tcBorders>
            <w:noWrap/>
            <w:vAlign w:val="center"/>
            <w:hideMark/>
          </w:tcPr>
          <w:p w14:paraId="4CECA0BA" w14:textId="77777777" w:rsidR="000D7D61" w:rsidRPr="0065457D" w:rsidRDefault="000D7D61" w:rsidP="000D7D61">
            <w:pPr>
              <w:widowControl/>
              <w:suppressAutoHyphens w:val="0"/>
              <w:jc w:val="center"/>
              <w:rPr>
                <w:rFonts w:ascii="ＭＳ 明朝" w:eastAsia="ＭＳ 明朝" w:hAnsi="ＭＳ 明朝"/>
                <w:kern w:val="0"/>
                <w:sz w:val="20"/>
                <w:szCs w:val="20"/>
              </w:rPr>
            </w:pPr>
          </w:p>
        </w:tc>
      </w:tr>
      <w:tr w:rsidR="00B01AF9" w:rsidRPr="0065457D" w14:paraId="5E285222" w14:textId="77777777" w:rsidTr="0065457D">
        <w:trPr>
          <w:trHeight w:val="129"/>
        </w:trPr>
        <w:tc>
          <w:tcPr>
            <w:tcW w:w="2412" w:type="dxa"/>
            <w:tcBorders>
              <w:top w:val="nil"/>
              <w:left w:val="nil"/>
              <w:right w:val="nil"/>
            </w:tcBorders>
            <w:vAlign w:val="center"/>
            <w:hideMark/>
          </w:tcPr>
          <w:p w14:paraId="7FAE5BA1"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500" w:type="dxa"/>
            <w:tcBorders>
              <w:top w:val="nil"/>
              <w:left w:val="nil"/>
              <w:right w:val="nil"/>
            </w:tcBorders>
            <w:noWrap/>
            <w:vAlign w:val="center"/>
            <w:hideMark/>
          </w:tcPr>
          <w:p w14:paraId="5EFE1A2F"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500" w:type="dxa"/>
            <w:tcBorders>
              <w:top w:val="nil"/>
              <w:left w:val="nil"/>
              <w:right w:val="nil"/>
            </w:tcBorders>
            <w:noWrap/>
            <w:vAlign w:val="center"/>
            <w:hideMark/>
          </w:tcPr>
          <w:p w14:paraId="553F7017"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1389" w:type="dxa"/>
            <w:tcBorders>
              <w:top w:val="nil"/>
              <w:left w:val="nil"/>
              <w:right w:val="nil"/>
            </w:tcBorders>
            <w:noWrap/>
            <w:vAlign w:val="center"/>
            <w:hideMark/>
          </w:tcPr>
          <w:p w14:paraId="7DBBF539" w14:textId="77777777" w:rsidR="00B01AF9" w:rsidRPr="0065457D" w:rsidRDefault="00B01AF9" w:rsidP="000D7D61">
            <w:pPr>
              <w:widowControl/>
              <w:suppressAutoHyphens w:val="0"/>
              <w:jc w:val="center"/>
              <w:rPr>
                <w:rFonts w:ascii="ＭＳ 明朝" w:eastAsia="ＭＳ 明朝" w:hAnsi="ＭＳ 明朝"/>
                <w:kern w:val="0"/>
                <w:sz w:val="20"/>
                <w:szCs w:val="20"/>
              </w:rPr>
            </w:pPr>
          </w:p>
        </w:tc>
        <w:tc>
          <w:tcPr>
            <w:tcW w:w="204" w:type="dxa"/>
            <w:tcBorders>
              <w:top w:val="nil"/>
              <w:left w:val="nil"/>
              <w:right w:val="nil"/>
            </w:tcBorders>
            <w:noWrap/>
            <w:vAlign w:val="center"/>
            <w:hideMark/>
          </w:tcPr>
          <w:p w14:paraId="2EBB87DD"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2360" w:type="dxa"/>
            <w:tcBorders>
              <w:top w:val="nil"/>
              <w:left w:val="nil"/>
              <w:right w:val="nil"/>
            </w:tcBorders>
            <w:noWrap/>
            <w:vAlign w:val="center"/>
            <w:hideMark/>
          </w:tcPr>
          <w:p w14:paraId="6B58025F"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528" w:type="dxa"/>
            <w:tcBorders>
              <w:top w:val="nil"/>
              <w:left w:val="nil"/>
              <w:right w:val="nil"/>
            </w:tcBorders>
            <w:noWrap/>
            <w:vAlign w:val="center"/>
            <w:hideMark/>
          </w:tcPr>
          <w:p w14:paraId="2A5FF597"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500" w:type="dxa"/>
            <w:tcBorders>
              <w:top w:val="nil"/>
              <w:left w:val="nil"/>
              <w:right w:val="nil"/>
            </w:tcBorders>
            <w:noWrap/>
            <w:vAlign w:val="center"/>
            <w:hideMark/>
          </w:tcPr>
          <w:p w14:paraId="3E5D7E18" w14:textId="77777777" w:rsidR="00B01AF9" w:rsidRPr="0065457D" w:rsidRDefault="00B01AF9" w:rsidP="000D7D61">
            <w:pPr>
              <w:widowControl/>
              <w:suppressAutoHyphens w:val="0"/>
              <w:jc w:val="left"/>
              <w:rPr>
                <w:rFonts w:ascii="ＭＳ 明朝" w:eastAsia="ＭＳ 明朝" w:hAnsi="ＭＳ 明朝"/>
                <w:kern w:val="0"/>
                <w:sz w:val="20"/>
                <w:szCs w:val="20"/>
              </w:rPr>
            </w:pPr>
          </w:p>
        </w:tc>
        <w:tc>
          <w:tcPr>
            <w:tcW w:w="1389" w:type="dxa"/>
            <w:vMerge w:val="restart"/>
            <w:tcBorders>
              <w:top w:val="nil"/>
              <w:left w:val="nil"/>
              <w:right w:val="nil"/>
            </w:tcBorders>
            <w:noWrap/>
            <w:vAlign w:val="center"/>
            <w:hideMark/>
          </w:tcPr>
          <w:p w14:paraId="23BB2933" w14:textId="77777777" w:rsidR="00B01AF9" w:rsidRPr="0065457D" w:rsidRDefault="00B01AF9" w:rsidP="000D7D61">
            <w:pPr>
              <w:widowControl/>
              <w:suppressAutoHyphens w:val="0"/>
              <w:jc w:val="center"/>
              <w:rPr>
                <w:rFonts w:ascii="ＭＳ 明朝" w:eastAsia="ＭＳ 明朝" w:hAnsi="ＭＳ 明朝"/>
                <w:kern w:val="0"/>
                <w:sz w:val="20"/>
                <w:szCs w:val="20"/>
              </w:rPr>
            </w:pPr>
          </w:p>
        </w:tc>
      </w:tr>
      <w:tr w:rsidR="00B01AF9" w:rsidRPr="0065457D" w14:paraId="12828DCE" w14:textId="77777777" w:rsidTr="00B92004">
        <w:trPr>
          <w:trHeight w:val="360"/>
        </w:trPr>
        <w:tc>
          <w:tcPr>
            <w:tcW w:w="8393" w:type="dxa"/>
            <w:gridSpan w:val="8"/>
            <w:tcBorders>
              <w:bottom w:val="nil"/>
              <w:right w:val="nil"/>
            </w:tcBorders>
            <w:vAlign w:val="center"/>
            <w:hideMark/>
          </w:tcPr>
          <w:p w14:paraId="4BE3BC91" w14:textId="77777777" w:rsidR="00B01AF9" w:rsidRPr="0065457D" w:rsidRDefault="00B01AF9" w:rsidP="00B01AF9">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（１）備品等（Ⅰ種）：公認競技場の必備器具及び50万円以上の重要備品</w:t>
            </w:r>
          </w:p>
        </w:tc>
        <w:tc>
          <w:tcPr>
            <w:tcW w:w="1389" w:type="dxa"/>
            <w:vMerge/>
            <w:tcBorders>
              <w:left w:val="nil"/>
              <w:bottom w:val="nil"/>
            </w:tcBorders>
            <w:noWrap/>
            <w:vAlign w:val="center"/>
            <w:hideMark/>
          </w:tcPr>
          <w:p w14:paraId="7AC5D4D3" w14:textId="77777777" w:rsidR="00B01AF9" w:rsidRPr="0065457D" w:rsidRDefault="00B01AF9" w:rsidP="000D7D61">
            <w:pPr>
              <w:widowControl/>
              <w:suppressAutoHyphens w:val="0"/>
              <w:jc w:val="left"/>
              <w:rPr>
                <w:rFonts w:ascii="ＭＳ 明朝" w:eastAsia="ＭＳ 明朝" w:hAnsi="ＭＳ 明朝" w:cs="ＭＳ Ｐゴシック"/>
                <w:color w:val="000000"/>
                <w:kern w:val="0"/>
                <w:sz w:val="22"/>
                <w:szCs w:val="22"/>
              </w:rPr>
            </w:pPr>
          </w:p>
        </w:tc>
      </w:tr>
      <w:tr w:rsidR="000D7D61" w:rsidRPr="0065457D" w14:paraId="7430DDE2" w14:textId="77777777" w:rsidTr="00B01AF9">
        <w:trPr>
          <w:trHeight w:val="269"/>
        </w:trPr>
        <w:tc>
          <w:tcPr>
            <w:tcW w:w="2412" w:type="dxa"/>
            <w:tcBorders>
              <w:top w:val="single" w:sz="4" w:space="0" w:color="auto"/>
              <w:left w:val="single" w:sz="4" w:space="0" w:color="auto"/>
              <w:bottom w:val="double" w:sz="6" w:space="0" w:color="auto"/>
              <w:right w:val="single" w:sz="4" w:space="0" w:color="auto"/>
            </w:tcBorders>
            <w:vAlign w:val="center"/>
            <w:hideMark/>
          </w:tcPr>
          <w:p w14:paraId="3586C1B9"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種類</w:t>
            </w:r>
          </w:p>
        </w:tc>
        <w:tc>
          <w:tcPr>
            <w:tcW w:w="500" w:type="dxa"/>
            <w:tcBorders>
              <w:top w:val="single" w:sz="4" w:space="0" w:color="auto"/>
              <w:left w:val="nil"/>
              <w:bottom w:val="double" w:sz="6" w:space="0" w:color="auto"/>
              <w:right w:val="single" w:sz="4" w:space="0" w:color="auto"/>
            </w:tcBorders>
            <w:noWrap/>
            <w:vAlign w:val="center"/>
            <w:hideMark/>
          </w:tcPr>
          <w:p w14:paraId="0DC29E4B"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数量</w:t>
            </w:r>
          </w:p>
        </w:tc>
        <w:tc>
          <w:tcPr>
            <w:tcW w:w="500" w:type="dxa"/>
            <w:tcBorders>
              <w:top w:val="single" w:sz="4" w:space="0" w:color="auto"/>
              <w:left w:val="nil"/>
              <w:bottom w:val="double" w:sz="6" w:space="0" w:color="auto"/>
              <w:right w:val="single" w:sz="4" w:space="0" w:color="auto"/>
            </w:tcBorders>
            <w:noWrap/>
            <w:vAlign w:val="center"/>
            <w:hideMark/>
          </w:tcPr>
          <w:p w14:paraId="7E3F4CAE"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単位</w:t>
            </w:r>
          </w:p>
        </w:tc>
        <w:tc>
          <w:tcPr>
            <w:tcW w:w="1389" w:type="dxa"/>
            <w:tcBorders>
              <w:top w:val="single" w:sz="4" w:space="0" w:color="auto"/>
              <w:left w:val="nil"/>
              <w:bottom w:val="double" w:sz="6" w:space="0" w:color="auto"/>
              <w:right w:val="single" w:sz="4" w:space="0" w:color="auto"/>
            </w:tcBorders>
            <w:noWrap/>
            <w:vAlign w:val="center"/>
            <w:hideMark/>
          </w:tcPr>
          <w:p w14:paraId="5D6D9A35"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備考</w:t>
            </w:r>
          </w:p>
        </w:tc>
        <w:tc>
          <w:tcPr>
            <w:tcW w:w="204" w:type="dxa"/>
            <w:tcBorders>
              <w:top w:val="nil"/>
              <w:left w:val="nil"/>
              <w:bottom w:val="nil"/>
              <w:right w:val="nil"/>
            </w:tcBorders>
            <w:noWrap/>
            <w:vAlign w:val="center"/>
            <w:hideMark/>
          </w:tcPr>
          <w:p w14:paraId="50C1CBC7"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p>
        </w:tc>
        <w:tc>
          <w:tcPr>
            <w:tcW w:w="2360" w:type="dxa"/>
            <w:tcBorders>
              <w:top w:val="single" w:sz="4" w:space="0" w:color="auto"/>
              <w:left w:val="single" w:sz="4" w:space="0" w:color="auto"/>
              <w:bottom w:val="double" w:sz="6" w:space="0" w:color="auto"/>
              <w:right w:val="single" w:sz="4" w:space="0" w:color="auto"/>
            </w:tcBorders>
            <w:vAlign w:val="center"/>
            <w:hideMark/>
          </w:tcPr>
          <w:p w14:paraId="35B37A0B"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種類</w:t>
            </w:r>
          </w:p>
        </w:tc>
        <w:tc>
          <w:tcPr>
            <w:tcW w:w="528" w:type="dxa"/>
            <w:tcBorders>
              <w:top w:val="single" w:sz="4" w:space="0" w:color="auto"/>
              <w:left w:val="nil"/>
              <w:bottom w:val="double" w:sz="6" w:space="0" w:color="auto"/>
              <w:right w:val="single" w:sz="4" w:space="0" w:color="auto"/>
            </w:tcBorders>
            <w:noWrap/>
            <w:vAlign w:val="center"/>
            <w:hideMark/>
          </w:tcPr>
          <w:p w14:paraId="415DCF4A"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数量</w:t>
            </w:r>
          </w:p>
        </w:tc>
        <w:tc>
          <w:tcPr>
            <w:tcW w:w="500" w:type="dxa"/>
            <w:tcBorders>
              <w:top w:val="single" w:sz="4" w:space="0" w:color="auto"/>
              <w:left w:val="nil"/>
              <w:bottom w:val="double" w:sz="6" w:space="0" w:color="auto"/>
              <w:right w:val="single" w:sz="4" w:space="0" w:color="auto"/>
            </w:tcBorders>
            <w:noWrap/>
            <w:vAlign w:val="center"/>
            <w:hideMark/>
          </w:tcPr>
          <w:p w14:paraId="46E614D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単位</w:t>
            </w:r>
          </w:p>
        </w:tc>
        <w:tc>
          <w:tcPr>
            <w:tcW w:w="1389" w:type="dxa"/>
            <w:tcBorders>
              <w:top w:val="single" w:sz="4" w:space="0" w:color="auto"/>
              <w:left w:val="nil"/>
              <w:bottom w:val="double" w:sz="6" w:space="0" w:color="auto"/>
              <w:right w:val="single" w:sz="4" w:space="0" w:color="auto"/>
            </w:tcBorders>
            <w:noWrap/>
            <w:vAlign w:val="center"/>
            <w:hideMark/>
          </w:tcPr>
          <w:p w14:paraId="03B93B9E"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備考</w:t>
            </w:r>
          </w:p>
        </w:tc>
      </w:tr>
      <w:tr w:rsidR="0065457D" w:rsidRPr="0065457D" w14:paraId="6A3F5A90" w14:textId="77777777" w:rsidTr="00B92004">
        <w:trPr>
          <w:trHeight w:val="570"/>
        </w:trPr>
        <w:tc>
          <w:tcPr>
            <w:tcW w:w="2412" w:type="dxa"/>
            <w:tcBorders>
              <w:top w:val="nil"/>
              <w:left w:val="single" w:sz="4" w:space="0" w:color="auto"/>
              <w:bottom w:val="single" w:sz="4" w:space="0" w:color="auto"/>
              <w:right w:val="single" w:sz="4" w:space="0" w:color="auto"/>
            </w:tcBorders>
            <w:vAlign w:val="center"/>
            <w:hideMark/>
          </w:tcPr>
          <w:p w14:paraId="11BD1DDE" w14:textId="77777777" w:rsidR="0065457D" w:rsidRPr="0065457D" w:rsidRDefault="0065457D"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円盤・ハンマ－投兼用サ－クル</w:t>
            </w:r>
          </w:p>
        </w:tc>
        <w:tc>
          <w:tcPr>
            <w:tcW w:w="500" w:type="dxa"/>
            <w:tcBorders>
              <w:top w:val="nil"/>
              <w:left w:val="nil"/>
              <w:bottom w:val="single" w:sz="4" w:space="0" w:color="auto"/>
              <w:right w:val="single" w:sz="4" w:space="0" w:color="auto"/>
            </w:tcBorders>
            <w:noWrap/>
            <w:vAlign w:val="center"/>
            <w:hideMark/>
          </w:tcPr>
          <w:p w14:paraId="1F2F7D61" w14:textId="77777777" w:rsidR="0065457D" w:rsidRPr="0065457D" w:rsidRDefault="0065457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BE9C0C3" w14:textId="77777777" w:rsidR="0065457D" w:rsidRPr="0065457D" w:rsidRDefault="0065457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5194E077" w14:textId="77777777" w:rsidR="0065457D" w:rsidRPr="0065457D" w:rsidRDefault="0065457D" w:rsidP="0065457D">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57741729" w14:textId="77777777" w:rsidR="0065457D" w:rsidRPr="0065457D" w:rsidRDefault="0065457D"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single" w:sz="4" w:space="0" w:color="auto"/>
              <w:left w:val="single" w:sz="4" w:space="0" w:color="auto"/>
              <w:bottom w:val="single" w:sz="4" w:space="0" w:color="auto"/>
              <w:right w:val="single" w:sz="4" w:space="0" w:color="auto"/>
            </w:tcBorders>
            <w:vAlign w:val="center"/>
            <w:hideMark/>
          </w:tcPr>
          <w:p w14:paraId="1BA9693F" w14:textId="77777777" w:rsidR="0065457D" w:rsidRPr="0065457D" w:rsidRDefault="00095996" w:rsidP="000D7D61">
            <w:pPr>
              <w:widowControl/>
              <w:suppressAutoHyphens w:val="0"/>
              <w:jc w:val="left"/>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ファナシスフライ</w:t>
            </w:r>
          </w:p>
        </w:tc>
        <w:tc>
          <w:tcPr>
            <w:tcW w:w="528" w:type="dxa"/>
            <w:tcBorders>
              <w:top w:val="single" w:sz="4" w:space="0" w:color="auto"/>
              <w:left w:val="nil"/>
              <w:bottom w:val="single" w:sz="4" w:space="0" w:color="auto"/>
              <w:right w:val="single" w:sz="4" w:space="0" w:color="auto"/>
            </w:tcBorders>
            <w:noWrap/>
            <w:vAlign w:val="center"/>
            <w:hideMark/>
          </w:tcPr>
          <w:p w14:paraId="4D375833" w14:textId="77777777" w:rsidR="0065457D" w:rsidRPr="0065457D" w:rsidRDefault="0065457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single" w:sz="4" w:space="0" w:color="auto"/>
              <w:left w:val="nil"/>
              <w:bottom w:val="single" w:sz="4" w:space="0" w:color="auto"/>
              <w:right w:val="single" w:sz="4" w:space="0" w:color="auto"/>
            </w:tcBorders>
            <w:noWrap/>
            <w:vAlign w:val="center"/>
            <w:hideMark/>
          </w:tcPr>
          <w:p w14:paraId="5F3F6CD9" w14:textId="77777777" w:rsidR="0065457D" w:rsidRPr="0065457D" w:rsidRDefault="0065457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single" w:sz="4" w:space="0" w:color="auto"/>
              <w:left w:val="nil"/>
              <w:bottom w:val="single" w:sz="4" w:space="0" w:color="auto"/>
              <w:right w:val="single" w:sz="4" w:space="0" w:color="auto"/>
            </w:tcBorders>
            <w:noWrap/>
            <w:vAlign w:val="center"/>
            <w:hideMark/>
          </w:tcPr>
          <w:p w14:paraId="1F3FB63F" w14:textId="77777777" w:rsidR="0065457D" w:rsidRPr="0065457D" w:rsidRDefault="0065457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65457D" w:rsidRPr="0065457D" w14:paraId="4FA9D71E" w14:textId="77777777" w:rsidTr="00B92004">
        <w:trPr>
          <w:trHeight w:val="570"/>
        </w:trPr>
        <w:tc>
          <w:tcPr>
            <w:tcW w:w="2412" w:type="dxa"/>
            <w:tcBorders>
              <w:top w:val="nil"/>
              <w:left w:val="single" w:sz="4" w:space="0" w:color="auto"/>
              <w:bottom w:val="single" w:sz="4" w:space="0" w:color="auto"/>
              <w:right w:val="single" w:sz="4" w:space="0" w:color="auto"/>
            </w:tcBorders>
            <w:vAlign w:val="center"/>
            <w:hideMark/>
          </w:tcPr>
          <w:p w14:paraId="1B8231B0" w14:textId="77777777" w:rsidR="0065457D" w:rsidRPr="0065457D" w:rsidRDefault="0065457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砲丸（7kg260）</w:t>
            </w:r>
          </w:p>
        </w:tc>
        <w:tc>
          <w:tcPr>
            <w:tcW w:w="500" w:type="dxa"/>
            <w:tcBorders>
              <w:top w:val="nil"/>
              <w:left w:val="nil"/>
              <w:bottom w:val="single" w:sz="4" w:space="0" w:color="auto"/>
              <w:right w:val="single" w:sz="4" w:space="0" w:color="auto"/>
            </w:tcBorders>
            <w:noWrap/>
            <w:vAlign w:val="center"/>
            <w:hideMark/>
          </w:tcPr>
          <w:p w14:paraId="6CB8EB93" w14:textId="77777777" w:rsidR="0065457D" w:rsidRPr="0065457D" w:rsidRDefault="0065457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0D3260EA" w14:textId="77777777" w:rsidR="0065457D" w:rsidRPr="0065457D" w:rsidRDefault="0065457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60BCA3E2" w14:textId="77777777" w:rsidR="0065457D" w:rsidRPr="0065457D" w:rsidRDefault="0065457D" w:rsidP="0065457D">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FE7FBC1" w14:textId="77777777" w:rsidR="0065457D" w:rsidRPr="0065457D" w:rsidRDefault="0065457D"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41B1EF1C" w14:textId="77777777" w:rsidR="0065457D" w:rsidRPr="0065457D" w:rsidRDefault="00095996" w:rsidP="000D7D61">
            <w:pPr>
              <w:widowControl/>
              <w:suppressAutoHyphens w:val="0"/>
              <w:jc w:val="left"/>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レッグエクステンション</w:t>
            </w:r>
          </w:p>
        </w:tc>
        <w:tc>
          <w:tcPr>
            <w:tcW w:w="528" w:type="dxa"/>
            <w:tcBorders>
              <w:top w:val="nil"/>
              <w:left w:val="nil"/>
              <w:bottom w:val="single" w:sz="4" w:space="0" w:color="auto"/>
              <w:right w:val="single" w:sz="4" w:space="0" w:color="auto"/>
            </w:tcBorders>
            <w:noWrap/>
            <w:vAlign w:val="center"/>
            <w:hideMark/>
          </w:tcPr>
          <w:p w14:paraId="622ED066" w14:textId="77777777" w:rsidR="0065457D" w:rsidRPr="0065457D" w:rsidRDefault="0065457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38FDC0FB" w14:textId="77777777" w:rsidR="0065457D" w:rsidRPr="0065457D" w:rsidRDefault="0065457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79E1348C" w14:textId="77777777" w:rsidR="0065457D" w:rsidRPr="0065457D" w:rsidRDefault="0065457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006B541E" w14:textId="77777777" w:rsidTr="00B01AF9">
        <w:trPr>
          <w:trHeight w:val="581"/>
        </w:trPr>
        <w:tc>
          <w:tcPr>
            <w:tcW w:w="2412" w:type="dxa"/>
            <w:tcBorders>
              <w:top w:val="nil"/>
              <w:left w:val="single" w:sz="4" w:space="0" w:color="auto"/>
              <w:bottom w:val="single" w:sz="4" w:space="0" w:color="auto"/>
              <w:right w:val="single" w:sz="4" w:space="0" w:color="auto"/>
            </w:tcBorders>
            <w:vAlign w:val="center"/>
            <w:hideMark/>
          </w:tcPr>
          <w:p w14:paraId="41AE884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砲丸（6kg）</w:t>
            </w:r>
          </w:p>
        </w:tc>
        <w:tc>
          <w:tcPr>
            <w:tcW w:w="500" w:type="dxa"/>
            <w:tcBorders>
              <w:top w:val="nil"/>
              <w:left w:val="nil"/>
              <w:bottom w:val="single" w:sz="4" w:space="0" w:color="auto"/>
              <w:right w:val="single" w:sz="4" w:space="0" w:color="auto"/>
            </w:tcBorders>
            <w:noWrap/>
            <w:vAlign w:val="center"/>
            <w:hideMark/>
          </w:tcPr>
          <w:p w14:paraId="5FAE87E5"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45A04B4F"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3175FDD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16985A1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6DC5835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ハイドロスタンダードＡジャンプスクワット</w:t>
            </w:r>
          </w:p>
        </w:tc>
        <w:tc>
          <w:tcPr>
            <w:tcW w:w="528" w:type="dxa"/>
            <w:tcBorders>
              <w:top w:val="nil"/>
              <w:left w:val="nil"/>
              <w:bottom w:val="single" w:sz="4" w:space="0" w:color="auto"/>
              <w:right w:val="single" w:sz="4" w:space="0" w:color="auto"/>
            </w:tcBorders>
            <w:noWrap/>
            <w:vAlign w:val="center"/>
            <w:hideMark/>
          </w:tcPr>
          <w:p w14:paraId="4D4C900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D3E13EB"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218EDAC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13D10F17"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3086BE3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砲丸（5kg）</w:t>
            </w:r>
          </w:p>
        </w:tc>
        <w:tc>
          <w:tcPr>
            <w:tcW w:w="500" w:type="dxa"/>
            <w:tcBorders>
              <w:top w:val="nil"/>
              <w:left w:val="nil"/>
              <w:bottom w:val="single" w:sz="4" w:space="0" w:color="auto"/>
              <w:right w:val="single" w:sz="4" w:space="0" w:color="auto"/>
            </w:tcBorders>
            <w:noWrap/>
            <w:vAlign w:val="center"/>
            <w:hideMark/>
          </w:tcPr>
          <w:p w14:paraId="3C3D24F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10C0184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346FECE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44DF371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42519F3C" w14:textId="77777777" w:rsidR="000D7D61" w:rsidRPr="0065457D" w:rsidRDefault="00095996" w:rsidP="000D7D61">
            <w:pPr>
              <w:widowControl/>
              <w:suppressAutoHyphens w:val="0"/>
              <w:jc w:val="left"/>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スクワットラック</w:t>
            </w:r>
          </w:p>
        </w:tc>
        <w:tc>
          <w:tcPr>
            <w:tcW w:w="528" w:type="dxa"/>
            <w:tcBorders>
              <w:top w:val="nil"/>
              <w:left w:val="nil"/>
              <w:bottom w:val="single" w:sz="4" w:space="0" w:color="auto"/>
              <w:right w:val="single" w:sz="4" w:space="0" w:color="auto"/>
            </w:tcBorders>
            <w:noWrap/>
            <w:vAlign w:val="center"/>
            <w:hideMark/>
          </w:tcPr>
          <w:p w14:paraId="5056A2E1"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26B362AA"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4ADCCDD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0DAEEA69"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563CAD5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砲丸（4kg）</w:t>
            </w:r>
          </w:p>
        </w:tc>
        <w:tc>
          <w:tcPr>
            <w:tcW w:w="500" w:type="dxa"/>
            <w:tcBorders>
              <w:top w:val="nil"/>
              <w:left w:val="nil"/>
              <w:bottom w:val="single" w:sz="4" w:space="0" w:color="auto"/>
              <w:right w:val="single" w:sz="4" w:space="0" w:color="auto"/>
            </w:tcBorders>
            <w:noWrap/>
            <w:vAlign w:val="center"/>
            <w:hideMark/>
          </w:tcPr>
          <w:p w14:paraId="70D3919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7F86232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57FF776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7E942AA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1534C45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タイタンパワーラック</w:t>
            </w:r>
          </w:p>
        </w:tc>
        <w:tc>
          <w:tcPr>
            <w:tcW w:w="528" w:type="dxa"/>
            <w:tcBorders>
              <w:top w:val="nil"/>
              <w:left w:val="nil"/>
              <w:bottom w:val="single" w:sz="4" w:space="0" w:color="auto"/>
              <w:right w:val="single" w:sz="4" w:space="0" w:color="auto"/>
            </w:tcBorders>
            <w:noWrap/>
            <w:vAlign w:val="center"/>
            <w:hideMark/>
          </w:tcPr>
          <w:p w14:paraId="245C699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84C6E2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77297D0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2F1B3653"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0A6388B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砲丸（2kg721）</w:t>
            </w:r>
          </w:p>
        </w:tc>
        <w:tc>
          <w:tcPr>
            <w:tcW w:w="500" w:type="dxa"/>
            <w:tcBorders>
              <w:top w:val="nil"/>
              <w:left w:val="nil"/>
              <w:bottom w:val="single" w:sz="4" w:space="0" w:color="auto"/>
              <w:right w:val="single" w:sz="4" w:space="0" w:color="auto"/>
            </w:tcBorders>
            <w:noWrap/>
            <w:vAlign w:val="center"/>
            <w:hideMark/>
          </w:tcPr>
          <w:p w14:paraId="27800A9A"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76238C09"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4CC02A28"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031E282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36F7686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セットバーベルラック</w:t>
            </w:r>
          </w:p>
        </w:tc>
        <w:tc>
          <w:tcPr>
            <w:tcW w:w="528" w:type="dxa"/>
            <w:tcBorders>
              <w:top w:val="nil"/>
              <w:left w:val="nil"/>
              <w:bottom w:val="single" w:sz="4" w:space="0" w:color="auto"/>
              <w:right w:val="single" w:sz="4" w:space="0" w:color="auto"/>
            </w:tcBorders>
            <w:noWrap/>
            <w:vAlign w:val="center"/>
            <w:hideMark/>
          </w:tcPr>
          <w:p w14:paraId="4C6C8059"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7984B3C4"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72F1537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402BB99A"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41FFD60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円盤（2kg）</w:t>
            </w:r>
          </w:p>
        </w:tc>
        <w:tc>
          <w:tcPr>
            <w:tcW w:w="500" w:type="dxa"/>
            <w:tcBorders>
              <w:top w:val="nil"/>
              <w:left w:val="nil"/>
              <w:bottom w:val="single" w:sz="4" w:space="0" w:color="auto"/>
              <w:right w:val="single" w:sz="4" w:space="0" w:color="auto"/>
            </w:tcBorders>
            <w:noWrap/>
            <w:vAlign w:val="center"/>
            <w:hideMark/>
          </w:tcPr>
          <w:p w14:paraId="0EC1EBF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4086F38B"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143A02E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108DFE8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3269899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セットダンベル</w:t>
            </w:r>
          </w:p>
        </w:tc>
        <w:tc>
          <w:tcPr>
            <w:tcW w:w="528" w:type="dxa"/>
            <w:tcBorders>
              <w:top w:val="nil"/>
              <w:left w:val="nil"/>
              <w:bottom w:val="single" w:sz="4" w:space="0" w:color="auto"/>
              <w:right w:val="single" w:sz="4" w:space="0" w:color="auto"/>
            </w:tcBorders>
            <w:noWrap/>
            <w:vAlign w:val="center"/>
            <w:hideMark/>
          </w:tcPr>
          <w:p w14:paraId="15D0EAFC"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AD379B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6DF08BAF"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182025A2"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687C1AB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円盤（1kg750）</w:t>
            </w:r>
          </w:p>
        </w:tc>
        <w:tc>
          <w:tcPr>
            <w:tcW w:w="500" w:type="dxa"/>
            <w:tcBorders>
              <w:top w:val="nil"/>
              <w:left w:val="nil"/>
              <w:bottom w:val="single" w:sz="4" w:space="0" w:color="auto"/>
              <w:right w:val="single" w:sz="4" w:space="0" w:color="auto"/>
            </w:tcBorders>
            <w:noWrap/>
            <w:vAlign w:val="center"/>
            <w:hideMark/>
          </w:tcPr>
          <w:p w14:paraId="7C18D8A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603C957F"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0F401BB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297397D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5293F51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スプリングステップ</w:t>
            </w:r>
          </w:p>
        </w:tc>
        <w:tc>
          <w:tcPr>
            <w:tcW w:w="528" w:type="dxa"/>
            <w:tcBorders>
              <w:top w:val="nil"/>
              <w:left w:val="nil"/>
              <w:bottom w:val="single" w:sz="4" w:space="0" w:color="auto"/>
              <w:right w:val="single" w:sz="4" w:space="0" w:color="auto"/>
            </w:tcBorders>
            <w:noWrap/>
            <w:vAlign w:val="center"/>
            <w:hideMark/>
          </w:tcPr>
          <w:p w14:paraId="112DFD6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2C5EF29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518C8D9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6803C133"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24507A8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円盤（1kg500）</w:t>
            </w:r>
          </w:p>
        </w:tc>
        <w:tc>
          <w:tcPr>
            <w:tcW w:w="500" w:type="dxa"/>
            <w:tcBorders>
              <w:top w:val="nil"/>
              <w:left w:val="nil"/>
              <w:bottom w:val="single" w:sz="4" w:space="0" w:color="auto"/>
              <w:right w:val="single" w:sz="4" w:space="0" w:color="auto"/>
            </w:tcBorders>
            <w:noWrap/>
            <w:vAlign w:val="center"/>
            <w:hideMark/>
          </w:tcPr>
          <w:p w14:paraId="3E79CCEF"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61B7CDA1"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63588D6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5735822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3AD00FC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ゴムマット</w:t>
            </w:r>
          </w:p>
        </w:tc>
        <w:tc>
          <w:tcPr>
            <w:tcW w:w="528" w:type="dxa"/>
            <w:tcBorders>
              <w:top w:val="nil"/>
              <w:left w:val="nil"/>
              <w:bottom w:val="single" w:sz="4" w:space="0" w:color="auto"/>
              <w:right w:val="single" w:sz="4" w:space="0" w:color="auto"/>
            </w:tcBorders>
            <w:noWrap/>
            <w:vAlign w:val="center"/>
            <w:hideMark/>
          </w:tcPr>
          <w:p w14:paraId="5AFA22C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491606B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nil"/>
              <w:left w:val="nil"/>
              <w:bottom w:val="single" w:sz="4" w:space="0" w:color="auto"/>
              <w:right w:val="single" w:sz="4" w:space="0" w:color="auto"/>
            </w:tcBorders>
            <w:noWrap/>
            <w:vAlign w:val="center"/>
            <w:hideMark/>
          </w:tcPr>
          <w:p w14:paraId="6D0B5D3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4F9DAB02"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7317A09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円盤（1kg）</w:t>
            </w:r>
          </w:p>
        </w:tc>
        <w:tc>
          <w:tcPr>
            <w:tcW w:w="500" w:type="dxa"/>
            <w:tcBorders>
              <w:top w:val="nil"/>
              <w:left w:val="nil"/>
              <w:bottom w:val="single" w:sz="4" w:space="0" w:color="auto"/>
              <w:right w:val="single" w:sz="4" w:space="0" w:color="auto"/>
            </w:tcBorders>
            <w:noWrap/>
            <w:vAlign w:val="center"/>
            <w:hideMark/>
          </w:tcPr>
          <w:p w14:paraId="6C796DC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0974E407"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645CA2B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50DABC2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7270885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カラーマット</w:t>
            </w:r>
          </w:p>
        </w:tc>
        <w:tc>
          <w:tcPr>
            <w:tcW w:w="528" w:type="dxa"/>
            <w:tcBorders>
              <w:top w:val="nil"/>
              <w:left w:val="nil"/>
              <w:bottom w:val="single" w:sz="4" w:space="0" w:color="auto"/>
              <w:right w:val="single" w:sz="4" w:space="0" w:color="auto"/>
            </w:tcBorders>
            <w:noWrap/>
            <w:vAlign w:val="center"/>
            <w:hideMark/>
          </w:tcPr>
          <w:p w14:paraId="622C6F70"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5DBC0E1A"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枚</w:t>
            </w:r>
          </w:p>
        </w:tc>
        <w:tc>
          <w:tcPr>
            <w:tcW w:w="1389" w:type="dxa"/>
            <w:tcBorders>
              <w:top w:val="nil"/>
              <w:left w:val="nil"/>
              <w:bottom w:val="single" w:sz="4" w:space="0" w:color="auto"/>
              <w:right w:val="single" w:sz="4" w:space="0" w:color="auto"/>
            </w:tcBorders>
            <w:noWrap/>
            <w:vAlign w:val="center"/>
            <w:hideMark/>
          </w:tcPr>
          <w:p w14:paraId="1275E34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0FAD5528"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6EB641B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ハンマー（7kg260）</w:t>
            </w:r>
          </w:p>
        </w:tc>
        <w:tc>
          <w:tcPr>
            <w:tcW w:w="500" w:type="dxa"/>
            <w:tcBorders>
              <w:top w:val="nil"/>
              <w:left w:val="nil"/>
              <w:bottom w:val="single" w:sz="4" w:space="0" w:color="auto"/>
              <w:right w:val="single" w:sz="4" w:space="0" w:color="auto"/>
            </w:tcBorders>
            <w:noWrap/>
            <w:vAlign w:val="center"/>
            <w:hideMark/>
          </w:tcPr>
          <w:p w14:paraId="610503F1"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1875206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6067C4F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07FBF32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67ABD43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カムスターCDサイカール</w:t>
            </w:r>
          </w:p>
        </w:tc>
        <w:tc>
          <w:tcPr>
            <w:tcW w:w="528" w:type="dxa"/>
            <w:tcBorders>
              <w:top w:val="nil"/>
              <w:left w:val="nil"/>
              <w:bottom w:val="single" w:sz="4" w:space="0" w:color="auto"/>
              <w:right w:val="single" w:sz="4" w:space="0" w:color="auto"/>
            </w:tcBorders>
            <w:noWrap/>
            <w:vAlign w:val="center"/>
            <w:hideMark/>
          </w:tcPr>
          <w:p w14:paraId="45F932E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422712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385AD51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485D0448" w14:textId="77777777" w:rsidTr="00B01AF9">
        <w:trPr>
          <w:trHeight w:val="559"/>
        </w:trPr>
        <w:tc>
          <w:tcPr>
            <w:tcW w:w="2412" w:type="dxa"/>
            <w:tcBorders>
              <w:top w:val="nil"/>
              <w:left w:val="single" w:sz="4" w:space="0" w:color="auto"/>
              <w:bottom w:val="single" w:sz="4" w:space="0" w:color="auto"/>
              <w:right w:val="single" w:sz="4" w:space="0" w:color="auto"/>
            </w:tcBorders>
            <w:vAlign w:val="center"/>
            <w:hideMark/>
          </w:tcPr>
          <w:p w14:paraId="07A8A0C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ハンマー（6kg）</w:t>
            </w:r>
          </w:p>
        </w:tc>
        <w:tc>
          <w:tcPr>
            <w:tcW w:w="500" w:type="dxa"/>
            <w:tcBorders>
              <w:top w:val="nil"/>
              <w:left w:val="nil"/>
              <w:bottom w:val="single" w:sz="4" w:space="0" w:color="auto"/>
              <w:right w:val="single" w:sz="4" w:space="0" w:color="auto"/>
            </w:tcBorders>
            <w:noWrap/>
            <w:vAlign w:val="center"/>
            <w:hideMark/>
          </w:tcPr>
          <w:p w14:paraId="6B2D6D9A"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48D28F5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50D1500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08F7CD1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2584068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カムスターCDサイエクステンション</w:t>
            </w:r>
          </w:p>
        </w:tc>
        <w:tc>
          <w:tcPr>
            <w:tcW w:w="528" w:type="dxa"/>
            <w:tcBorders>
              <w:top w:val="nil"/>
              <w:left w:val="nil"/>
              <w:bottom w:val="single" w:sz="4" w:space="0" w:color="auto"/>
              <w:right w:val="single" w:sz="4" w:space="0" w:color="auto"/>
            </w:tcBorders>
            <w:noWrap/>
            <w:vAlign w:val="center"/>
            <w:hideMark/>
          </w:tcPr>
          <w:p w14:paraId="54FB7010"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4D06FBCA"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1FF6566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24F7AC2C"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337A22B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ハンマー（4kg）</w:t>
            </w:r>
          </w:p>
        </w:tc>
        <w:tc>
          <w:tcPr>
            <w:tcW w:w="500" w:type="dxa"/>
            <w:tcBorders>
              <w:top w:val="nil"/>
              <w:left w:val="nil"/>
              <w:bottom w:val="single" w:sz="4" w:space="0" w:color="auto"/>
              <w:right w:val="single" w:sz="4" w:space="0" w:color="auto"/>
            </w:tcBorders>
            <w:noWrap/>
            <w:vAlign w:val="center"/>
            <w:hideMark/>
          </w:tcPr>
          <w:p w14:paraId="6F9270D0"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5FFECD74"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個</w:t>
            </w:r>
          </w:p>
        </w:tc>
        <w:tc>
          <w:tcPr>
            <w:tcW w:w="1389" w:type="dxa"/>
            <w:tcBorders>
              <w:top w:val="nil"/>
              <w:left w:val="nil"/>
              <w:bottom w:val="single" w:sz="4" w:space="0" w:color="auto"/>
              <w:right w:val="single" w:sz="4" w:space="0" w:color="auto"/>
            </w:tcBorders>
            <w:noWrap/>
            <w:vAlign w:val="center"/>
            <w:hideMark/>
          </w:tcPr>
          <w:p w14:paraId="4D1CB89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61E1CCA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2E74CFB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オリンピックベンチ</w:t>
            </w:r>
          </w:p>
        </w:tc>
        <w:tc>
          <w:tcPr>
            <w:tcW w:w="528" w:type="dxa"/>
            <w:tcBorders>
              <w:top w:val="nil"/>
              <w:left w:val="nil"/>
              <w:bottom w:val="single" w:sz="4" w:space="0" w:color="auto"/>
              <w:right w:val="single" w:sz="4" w:space="0" w:color="auto"/>
            </w:tcBorders>
            <w:noWrap/>
            <w:vAlign w:val="center"/>
            <w:hideMark/>
          </w:tcPr>
          <w:p w14:paraId="5250E63C"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049D6E55"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269E60E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30B4397D"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4C94E74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やり（800g）</w:t>
            </w:r>
          </w:p>
        </w:tc>
        <w:tc>
          <w:tcPr>
            <w:tcW w:w="500" w:type="dxa"/>
            <w:tcBorders>
              <w:top w:val="nil"/>
              <w:left w:val="nil"/>
              <w:bottom w:val="single" w:sz="4" w:space="0" w:color="auto"/>
              <w:right w:val="single" w:sz="4" w:space="0" w:color="auto"/>
            </w:tcBorders>
            <w:noWrap/>
            <w:vAlign w:val="center"/>
            <w:hideMark/>
          </w:tcPr>
          <w:p w14:paraId="077A749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nil"/>
              <w:left w:val="nil"/>
              <w:bottom w:val="single" w:sz="4" w:space="0" w:color="auto"/>
              <w:right w:val="single" w:sz="4" w:space="0" w:color="auto"/>
            </w:tcBorders>
            <w:noWrap/>
            <w:vAlign w:val="center"/>
            <w:hideMark/>
          </w:tcPr>
          <w:p w14:paraId="7FD7120D"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nil"/>
              <w:left w:val="nil"/>
              <w:bottom w:val="single" w:sz="4" w:space="0" w:color="auto"/>
              <w:right w:val="single" w:sz="4" w:space="0" w:color="auto"/>
            </w:tcBorders>
            <w:noWrap/>
            <w:vAlign w:val="center"/>
            <w:hideMark/>
          </w:tcPr>
          <w:p w14:paraId="78DC771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CD12BEF"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3F8F386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アレーラックスDX</w:t>
            </w:r>
          </w:p>
        </w:tc>
        <w:tc>
          <w:tcPr>
            <w:tcW w:w="528" w:type="dxa"/>
            <w:tcBorders>
              <w:top w:val="nil"/>
              <w:left w:val="nil"/>
              <w:bottom w:val="single" w:sz="4" w:space="0" w:color="auto"/>
              <w:right w:val="single" w:sz="4" w:space="0" w:color="auto"/>
            </w:tcBorders>
            <w:noWrap/>
            <w:vAlign w:val="center"/>
            <w:hideMark/>
          </w:tcPr>
          <w:p w14:paraId="7474AE2C"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3B4AC28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3E146D5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8C138D" w:rsidRPr="0065457D" w14:paraId="319AC127" w14:textId="77777777" w:rsidTr="008C138D">
        <w:trPr>
          <w:trHeight w:val="803"/>
        </w:trPr>
        <w:tc>
          <w:tcPr>
            <w:tcW w:w="2412" w:type="dxa"/>
            <w:tcBorders>
              <w:top w:val="single" w:sz="4" w:space="0" w:color="auto"/>
              <w:left w:val="single" w:sz="4" w:space="0" w:color="auto"/>
              <w:bottom w:val="single" w:sz="4" w:space="0" w:color="auto"/>
              <w:right w:val="single" w:sz="4" w:space="0" w:color="auto"/>
            </w:tcBorders>
            <w:vAlign w:val="center"/>
            <w:hideMark/>
          </w:tcPr>
          <w:p w14:paraId="0D0E4CCD" w14:textId="77777777" w:rsidR="008C138D" w:rsidRPr="0065457D" w:rsidRDefault="008C138D" w:rsidP="00D86C75">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やり（600g）</w:t>
            </w:r>
          </w:p>
        </w:tc>
        <w:tc>
          <w:tcPr>
            <w:tcW w:w="500" w:type="dxa"/>
            <w:tcBorders>
              <w:top w:val="single" w:sz="4" w:space="0" w:color="auto"/>
              <w:left w:val="nil"/>
              <w:bottom w:val="single" w:sz="4" w:space="0" w:color="auto"/>
              <w:right w:val="single" w:sz="4" w:space="0" w:color="auto"/>
            </w:tcBorders>
            <w:noWrap/>
            <w:vAlign w:val="center"/>
            <w:hideMark/>
          </w:tcPr>
          <w:p w14:paraId="78A50686" w14:textId="77777777" w:rsidR="008C138D" w:rsidRPr="0065457D" w:rsidRDefault="008C138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8</w:t>
            </w:r>
          </w:p>
        </w:tc>
        <w:tc>
          <w:tcPr>
            <w:tcW w:w="500" w:type="dxa"/>
            <w:tcBorders>
              <w:top w:val="single" w:sz="4" w:space="0" w:color="auto"/>
              <w:left w:val="nil"/>
              <w:bottom w:val="single" w:sz="4" w:space="0" w:color="auto"/>
              <w:right w:val="single" w:sz="4" w:space="0" w:color="auto"/>
            </w:tcBorders>
            <w:noWrap/>
            <w:vAlign w:val="center"/>
            <w:hideMark/>
          </w:tcPr>
          <w:p w14:paraId="6DF82967" w14:textId="77777777" w:rsidR="008C138D" w:rsidRPr="0065457D" w:rsidRDefault="008C138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single" w:sz="4" w:space="0" w:color="auto"/>
              <w:left w:val="nil"/>
              <w:bottom w:val="single" w:sz="4" w:space="0" w:color="auto"/>
              <w:right w:val="single" w:sz="4" w:space="0" w:color="auto"/>
            </w:tcBorders>
            <w:noWrap/>
            <w:vAlign w:val="center"/>
            <w:hideMark/>
          </w:tcPr>
          <w:p w14:paraId="645955D1" w14:textId="77777777" w:rsidR="008C138D" w:rsidRPr="0065457D" w:rsidRDefault="008C138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right w:val="nil"/>
            </w:tcBorders>
            <w:noWrap/>
            <w:vAlign w:val="center"/>
            <w:hideMark/>
          </w:tcPr>
          <w:p w14:paraId="523E2770" w14:textId="77777777" w:rsidR="008C138D" w:rsidRPr="0065457D" w:rsidRDefault="008C138D"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single" w:sz="4" w:space="0" w:color="auto"/>
              <w:left w:val="single" w:sz="4" w:space="0" w:color="auto"/>
              <w:bottom w:val="single" w:sz="4" w:space="0" w:color="auto"/>
              <w:right w:val="single" w:sz="4" w:space="0" w:color="auto"/>
            </w:tcBorders>
            <w:vAlign w:val="center"/>
            <w:hideMark/>
          </w:tcPr>
          <w:p w14:paraId="357BDED6" w14:textId="77777777" w:rsidR="008C138D" w:rsidRPr="0065457D" w:rsidRDefault="008C138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アブドミナルボード</w:t>
            </w:r>
          </w:p>
        </w:tc>
        <w:tc>
          <w:tcPr>
            <w:tcW w:w="528" w:type="dxa"/>
            <w:tcBorders>
              <w:top w:val="single" w:sz="4" w:space="0" w:color="auto"/>
              <w:left w:val="nil"/>
              <w:bottom w:val="single" w:sz="4" w:space="0" w:color="auto"/>
              <w:right w:val="single" w:sz="4" w:space="0" w:color="auto"/>
            </w:tcBorders>
            <w:noWrap/>
            <w:vAlign w:val="center"/>
            <w:hideMark/>
          </w:tcPr>
          <w:p w14:paraId="6C2087D7" w14:textId="77777777" w:rsidR="008C138D" w:rsidRPr="0065457D" w:rsidRDefault="008C138D"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single" w:sz="4" w:space="0" w:color="auto"/>
              <w:left w:val="nil"/>
              <w:bottom w:val="single" w:sz="4" w:space="0" w:color="auto"/>
              <w:right w:val="single" w:sz="4" w:space="0" w:color="auto"/>
            </w:tcBorders>
            <w:noWrap/>
            <w:vAlign w:val="center"/>
            <w:hideMark/>
          </w:tcPr>
          <w:p w14:paraId="3708239D" w14:textId="77777777" w:rsidR="008C138D" w:rsidRPr="0065457D" w:rsidRDefault="008C138D"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single" w:sz="4" w:space="0" w:color="auto"/>
              <w:left w:val="nil"/>
              <w:bottom w:val="single" w:sz="4" w:space="0" w:color="auto"/>
              <w:right w:val="single" w:sz="4" w:space="0" w:color="auto"/>
            </w:tcBorders>
            <w:noWrap/>
            <w:vAlign w:val="center"/>
            <w:hideMark/>
          </w:tcPr>
          <w:p w14:paraId="4E4B1613" w14:textId="77777777" w:rsidR="008C138D" w:rsidRPr="0065457D" w:rsidRDefault="008C138D"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5697472F" w14:textId="77777777" w:rsidTr="008C138D">
        <w:trPr>
          <w:trHeight w:val="344"/>
        </w:trPr>
        <w:tc>
          <w:tcPr>
            <w:tcW w:w="2412" w:type="dxa"/>
            <w:tcBorders>
              <w:top w:val="single" w:sz="4" w:space="0" w:color="auto"/>
              <w:left w:val="single" w:sz="4" w:space="0" w:color="auto"/>
              <w:bottom w:val="single" w:sz="4" w:space="0" w:color="auto"/>
              <w:right w:val="single" w:sz="4" w:space="0" w:color="auto"/>
            </w:tcBorders>
            <w:vAlign w:val="center"/>
            <w:hideMark/>
          </w:tcPr>
          <w:p w14:paraId="18F0BE6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lastRenderedPageBreak/>
              <w:t>写真判定装置</w:t>
            </w:r>
          </w:p>
        </w:tc>
        <w:tc>
          <w:tcPr>
            <w:tcW w:w="500" w:type="dxa"/>
            <w:tcBorders>
              <w:top w:val="single" w:sz="4" w:space="0" w:color="auto"/>
              <w:left w:val="nil"/>
              <w:bottom w:val="single" w:sz="4" w:space="0" w:color="auto"/>
              <w:right w:val="single" w:sz="4" w:space="0" w:color="auto"/>
            </w:tcBorders>
            <w:noWrap/>
            <w:vAlign w:val="center"/>
            <w:hideMark/>
          </w:tcPr>
          <w:p w14:paraId="66C42E1B"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single" w:sz="4" w:space="0" w:color="auto"/>
              <w:left w:val="nil"/>
              <w:bottom w:val="single" w:sz="4" w:space="0" w:color="auto"/>
              <w:right w:val="single" w:sz="4" w:space="0" w:color="auto"/>
            </w:tcBorders>
            <w:noWrap/>
            <w:vAlign w:val="center"/>
            <w:hideMark/>
          </w:tcPr>
          <w:p w14:paraId="0F29BBB8"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single" w:sz="4" w:space="0" w:color="auto"/>
              <w:left w:val="nil"/>
              <w:bottom w:val="single" w:sz="4" w:space="0" w:color="auto"/>
              <w:right w:val="single" w:sz="4" w:space="0" w:color="auto"/>
            </w:tcBorders>
            <w:noWrap/>
            <w:vAlign w:val="center"/>
            <w:hideMark/>
          </w:tcPr>
          <w:p w14:paraId="4F1349A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left w:val="nil"/>
              <w:bottom w:val="nil"/>
              <w:right w:val="nil"/>
            </w:tcBorders>
            <w:noWrap/>
            <w:vAlign w:val="center"/>
            <w:hideMark/>
          </w:tcPr>
          <w:p w14:paraId="31FC596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single" w:sz="4" w:space="0" w:color="auto"/>
              <w:left w:val="single" w:sz="4" w:space="0" w:color="auto"/>
              <w:bottom w:val="single" w:sz="4" w:space="0" w:color="auto"/>
              <w:right w:val="single" w:sz="4" w:space="0" w:color="auto"/>
            </w:tcBorders>
            <w:vAlign w:val="center"/>
            <w:hideMark/>
          </w:tcPr>
          <w:p w14:paraId="38FF0CA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アスリートバーベルセット</w:t>
            </w:r>
          </w:p>
        </w:tc>
        <w:tc>
          <w:tcPr>
            <w:tcW w:w="528" w:type="dxa"/>
            <w:tcBorders>
              <w:top w:val="single" w:sz="4" w:space="0" w:color="auto"/>
              <w:left w:val="nil"/>
              <w:bottom w:val="single" w:sz="4" w:space="0" w:color="auto"/>
              <w:right w:val="single" w:sz="4" w:space="0" w:color="auto"/>
            </w:tcBorders>
            <w:noWrap/>
            <w:vAlign w:val="center"/>
            <w:hideMark/>
          </w:tcPr>
          <w:p w14:paraId="2B943D27"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single" w:sz="4" w:space="0" w:color="auto"/>
              <w:left w:val="nil"/>
              <w:bottom w:val="single" w:sz="4" w:space="0" w:color="auto"/>
              <w:right w:val="single" w:sz="4" w:space="0" w:color="auto"/>
            </w:tcBorders>
            <w:noWrap/>
            <w:vAlign w:val="center"/>
            <w:hideMark/>
          </w:tcPr>
          <w:p w14:paraId="70FAD1A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single" w:sz="4" w:space="0" w:color="auto"/>
              <w:left w:val="nil"/>
              <w:bottom w:val="single" w:sz="4" w:space="0" w:color="auto"/>
              <w:right w:val="single" w:sz="4" w:space="0" w:color="auto"/>
            </w:tcBorders>
            <w:noWrap/>
            <w:vAlign w:val="center"/>
            <w:hideMark/>
          </w:tcPr>
          <w:p w14:paraId="61495D9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5263A659"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0492C92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スターティングブロック</w:t>
            </w:r>
          </w:p>
        </w:tc>
        <w:tc>
          <w:tcPr>
            <w:tcW w:w="500" w:type="dxa"/>
            <w:tcBorders>
              <w:top w:val="nil"/>
              <w:left w:val="nil"/>
              <w:bottom w:val="single" w:sz="4" w:space="0" w:color="auto"/>
              <w:right w:val="single" w:sz="4" w:space="0" w:color="auto"/>
            </w:tcBorders>
            <w:noWrap/>
            <w:vAlign w:val="center"/>
            <w:hideMark/>
          </w:tcPr>
          <w:p w14:paraId="0E3C2A1A"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30</w:t>
            </w:r>
          </w:p>
        </w:tc>
        <w:tc>
          <w:tcPr>
            <w:tcW w:w="500" w:type="dxa"/>
            <w:tcBorders>
              <w:top w:val="nil"/>
              <w:left w:val="nil"/>
              <w:bottom w:val="single" w:sz="4" w:space="0" w:color="auto"/>
              <w:right w:val="single" w:sz="4" w:space="0" w:color="auto"/>
            </w:tcBorders>
            <w:noWrap/>
            <w:vAlign w:val="center"/>
            <w:hideMark/>
          </w:tcPr>
          <w:p w14:paraId="3527D2C1"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53CD0F8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7CD8961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1C02BC1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アスリートウエイトラック</w:t>
            </w:r>
          </w:p>
        </w:tc>
        <w:tc>
          <w:tcPr>
            <w:tcW w:w="528" w:type="dxa"/>
            <w:tcBorders>
              <w:top w:val="nil"/>
              <w:left w:val="nil"/>
              <w:bottom w:val="single" w:sz="4" w:space="0" w:color="auto"/>
              <w:right w:val="single" w:sz="4" w:space="0" w:color="auto"/>
            </w:tcBorders>
            <w:noWrap/>
            <w:vAlign w:val="center"/>
            <w:hideMark/>
          </w:tcPr>
          <w:p w14:paraId="2FF74A3A"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3CE7548F"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11A3C25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r>
      <w:tr w:rsidR="000D7D61" w:rsidRPr="0065457D" w14:paraId="3471E260" w14:textId="77777777" w:rsidTr="00B01AF9">
        <w:trPr>
          <w:trHeight w:val="602"/>
        </w:trPr>
        <w:tc>
          <w:tcPr>
            <w:tcW w:w="2412" w:type="dxa"/>
            <w:tcBorders>
              <w:top w:val="nil"/>
              <w:left w:val="single" w:sz="4" w:space="0" w:color="auto"/>
              <w:bottom w:val="single" w:sz="4" w:space="0" w:color="auto"/>
              <w:right w:val="single" w:sz="4" w:space="0" w:color="auto"/>
            </w:tcBorders>
            <w:vAlign w:val="center"/>
            <w:hideMark/>
          </w:tcPr>
          <w:p w14:paraId="53F19240"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スタ－トインフォメ－ションシステム</w:t>
            </w:r>
          </w:p>
        </w:tc>
        <w:tc>
          <w:tcPr>
            <w:tcW w:w="500" w:type="dxa"/>
            <w:tcBorders>
              <w:top w:val="nil"/>
              <w:left w:val="nil"/>
              <w:bottom w:val="single" w:sz="4" w:space="0" w:color="auto"/>
              <w:right w:val="single" w:sz="4" w:space="0" w:color="auto"/>
            </w:tcBorders>
            <w:noWrap/>
            <w:vAlign w:val="center"/>
            <w:hideMark/>
          </w:tcPr>
          <w:p w14:paraId="75848CFE"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7921F41E"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nil"/>
              <w:left w:val="nil"/>
              <w:bottom w:val="single" w:sz="4" w:space="0" w:color="auto"/>
              <w:right w:val="single" w:sz="4" w:space="0" w:color="auto"/>
            </w:tcBorders>
            <w:noWrap/>
            <w:vAlign w:val="center"/>
            <w:hideMark/>
          </w:tcPr>
          <w:p w14:paraId="269F08E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E245B7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13D5686E"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炭酸マグネシュウム入台</w:t>
            </w:r>
          </w:p>
        </w:tc>
        <w:tc>
          <w:tcPr>
            <w:tcW w:w="528" w:type="dxa"/>
            <w:tcBorders>
              <w:top w:val="nil"/>
              <w:left w:val="nil"/>
              <w:bottom w:val="single" w:sz="4" w:space="0" w:color="auto"/>
              <w:right w:val="single" w:sz="4" w:space="0" w:color="auto"/>
            </w:tcBorders>
            <w:noWrap/>
            <w:vAlign w:val="center"/>
            <w:hideMark/>
          </w:tcPr>
          <w:p w14:paraId="7D13FE07"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3</w:t>
            </w:r>
          </w:p>
        </w:tc>
        <w:tc>
          <w:tcPr>
            <w:tcW w:w="500" w:type="dxa"/>
            <w:tcBorders>
              <w:top w:val="nil"/>
              <w:left w:val="nil"/>
              <w:bottom w:val="single" w:sz="4" w:space="0" w:color="auto"/>
              <w:right w:val="single" w:sz="4" w:space="0" w:color="auto"/>
            </w:tcBorders>
            <w:noWrap/>
            <w:vAlign w:val="center"/>
            <w:hideMark/>
          </w:tcPr>
          <w:p w14:paraId="030549FC"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7CF3EA5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23DAE395" w14:textId="77777777" w:rsidTr="00B01AF9">
        <w:trPr>
          <w:trHeight w:val="602"/>
        </w:trPr>
        <w:tc>
          <w:tcPr>
            <w:tcW w:w="2412" w:type="dxa"/>
            <w:tcBorders>
              <w:top w:val="nil"/>
              <w:left w:val="single" w:sz="4" w:space="0" w:color="auto"/>
              <w:bottom w:val="single" w:sz="4" w:space="0" w:color="auto"/>
              <w:right w:val="single" w:sz="4" w:space="0" w:color="auto"/>
            </w:tcBorders>
            <w:vAlign w:val="center"/>
            <w:hideMark/>
          </w:tcPr>
          <w:p w14:paraId="10065478"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風力速報表示板</w:t>
            </w:r>
          </w:p>
        </w:tc>
        <w:tc>
          <w:tcPr>
            <w:tcW w:w="500" w:type="dxa"/>
            <w:tcBorders>
              <w:top w:val="nil"/>
              <w:left w:val="nil"/>
              <w:bottom w:val="single" w:sz="4" w:space="0" w:color="auto"/>
              <w:right w:val="single" w:sz="4" w:space="0" w:color="auto"/>
            </w:tcBorders>
            <w:noWrap/>
            <w:vAlign w:val="center"/>
            <w:hideMark/>
          </w:tcPr>
          <w:p w14:paraId="5DE3400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21C54D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43EF7F1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55EB7E2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465488F8"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障害物競走用移動障害物</w:t>
            </w:r>
          </w:p>
        </w:tc>
        <w:tc>
          <w:tcPr>
            <w:tcW w:w="528" w:type="dxa"/>
            <w:tcBorders>
              <w:top w:val="nil"/>
              <w:left w:val="nil"/>
              <w:bottom w:val="single" w:sz="4" w:space="0" w:color="auto"/>
              <w:right w:val="single" w:sz="4" w:space="0" w:color="auto"/>
            </w:tcBorders>
            <w:noWrap/>
            <w:vAlign w:val="center"/>
            <w:hideMark/>
          </w:tcPr>
          <w:p w14:paraId="34177F4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4</w:t>
            </w:r>
          </w:p>
        </w:tc>
        <w:tc>
          <w:tcPr>
            <w:tcW w:w="500" w:type="dxa"/>
            <w:tcBorders>
              <w:top w:val="nil"/>
              <w:left w:val="nil"/>
              <w:bottom w:val="single" w:sz="4" w:space="0" w:color="auto"/>
              <w:right w:val="single" w:sz="4" w:space="0" w:color="auto"/>
            </w:tcBorders>
            <w:noWrap/>
            <w:vAlign w:val="center"/>
            <w:hideMark/>
          </w:tcPr>
          <w:p w14:paraId="047A202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5C2F765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0972C74E"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1F59A306"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走高跳支柱及びバー止め</w:t>
            </w:r>
          </w:p>
        </w:tc>
        <w:tc>
          <w:tcPr>
            <w:tcW w:w="500" w:type="dxa"/>
            <w:tcBorders>
              <w:top w:val="nil"/>
              <w:left w:val="nil"/>
              <w:bottom w:val="single" w:sz="4" w:space="0" w:color="auto"/>
              <w:right w:val="single" w:sz="4" w:space="0" w:color="auto"/>
            </w:tcBorders>
            <w:noWrap/>
            <w:vAlign w:val="center"/>
            <w:hideMark/>
          </w:tcPr>
          <w:p w14:paraId="4CCFD321"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5BE36A6F"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3E770F2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788DE59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76AD0307"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代用縁石</w:t>
            </w:r>
          </w:p>
        </w:tc>
        <w:tc>
          <w:tcPr>
            <w:tcW w:w="528" w:type="dxa"/>
            <w:tcBorders>
              <w:top w:val="nil"/>
              <w:left w:val="nil"/>
              <w:bottom w:val="single" w:sz="4" w:space="0" w:color="auto"/>
              <w:right w:val="single" w:sz="4" w:space="0" w:color="auto"/>
            </w:tcBorders>
            <w:noWrap/>
            <w:vAlign w:val="center"/>
            <w:hideMark/>
          </w:tcPr>
          <w:p w14:paraId="665A2072"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2A9BADD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nil"/>
              <w:left w:val="nil"/>
              <w:bottom w:val="single" w:sz="4" w:space="0" w:color="auto"/>
              <w:right w:val="single" w:sz="4" w:space="0" w:color="auto"/>
            </w:tcBorders>
            <w:noWrap/>
            <w:vAlign w:val="center"/>
            <w:hideMark/>
          </w:tcPr>
          <w:p w14:paraId="31684D8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5CCCD2AD"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1354A29A"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棒高跳支柱及びバー止め</w:t>
            </w:r>
          </w:p>
        </w:tc>
        <w:tc>
          <w:tcPr>
            <w:tcW w:w="500" w:type="dxa"/>
            <w:tcBorders>
              <w:top w:val="nil"/>
              <w:left w:val="nil"/>
              <w:bottom w:val="single" w:sz="4" w:space="0" w:color="auto"/>
              <w:right w:val="single" w:sz="4" w:space="0" w:color="auto"/>
            </w:tcBorders>
            <w:noWrap/>
            <w:vAlign w:val="center"/>
            <w:hideMark/>
          </w:tcPr>
          <w:p w14:paraId="30EEA851"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4EBBF20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1B40149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single" w:sz="4" w:space="0" w:color="auto"/>
            </w:tcBorders>
            <w:noWrap/>
            <w:vAlign w:val="center"/>
            <w:hideMark/>
          </w:tcPr>
          <w:p w14:paraId="0463955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360" w:type="dxa"/>
            <w:tcBorders>
              <w:top w:val="single" w:sz="4" w:space="0" w:color="auto"/>
              <w:left w:val="nil"/>
              <w:bottom w:val="single" w:sz="4" w:space="0" w:color="auto"/>
              <w:right w:val="single" w:sz="4" w:space="0" w:color="auto"/>
            </w:tcBorders>
            <w:noWrap/>
            <w:vAlign w:val="center"/>
            <w:hideMark/>
          </w:tcPr>
          <w:p w14:paraId="7B65F1D0"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走高跳用高度計</w:t>
            </w:r>
          </w:p>
        </w:tc>
        <w:tc>
          <w:tcPr>
            <w:tcW w:w="528" w:type="dxa"/>
            <w:tcBorders>
              <w:top w:val="nil"/>
              <w:left w:val="single" w:sz="4" w:space="0" w:color="auto"/>
              <w:bottom w:val="single" w:sz="4" w:space="0" w:color="auto"/>
              <w:right w:val="single" w:sz="4" w:space="0" w:color="auto"/>
            </w:tcBorders>
            <w:noWrap/>
            <w:vAlign w:val="center"/>
            <w:hideMark/>
          </w:tcPr>
          <w:p w14:paraId="10FAC163"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ED99A2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nil"/>
              <w:left w:val="nil"/>
              <w:bottom w:val="single" w:sz="4" w:space="0" w:color="auto"/>
              <w:right w:val="single" w:sz="4" w:space="0" w:color="auto"/>
            </w:tcBorders>
            <w:noWrap/>
            <w:vAlign w:val="center"/>
            <w:hideMark/>
          </w:tcPr>
          <w:p w14:paraId="7CFBA3E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45300EE5" w14:textId="77777777" w:rsidTr="00B01AF9">
        <w:trPr>
          <w:trHeight w:val="344"/>
        </w:trPr>
        <w:tc>
          <w:tcPr>
            <w:tcW w:w="2412" w:type="dxa"/>
            <w:tcBorders>
              <w:top w:val="nil"/>
              <w:left w:val="single" w:sz="4" w:space="0" w:color="auto"/>
              <w:bottom w:val="single" w:sz="4" w:space="0" w:color="auto"/>
              <w:right w:val="single" w:sz="4" w:space="0" w:color="auto"/>
            </w:tcBorders>
            <w:noWrap/>
            <w:vAlign w:val="center"/>
            <w:hideMark/>
          </w:tcPr>
          <w:p w14:paraId="38BB225F"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棒高跳用支柱保護カバ－</w:t>
            </w:r>
          </w:p>
        </w:tc>
        <w:tc>
          <w:tcPr>
            <w:tcW w:w="500" w:type="dxa"/>
            <w:tcBorders>
              <w:top w:val="nil"/>
              <w:left w:val="nil"/>
              <w:bottom w:val="single" w:sz="4" w:space="0" w:color="auto"/>
              <w:right w:val="single" w:sz="4" w:space="0" w:color="auto"/>
            </w:tcBorders>
            <w:noWrap/>
            <w:vAlign w:val="center"/>
            <w:hideMark/>
          </w:tcPr>
          <w:p w14:paraId="7E22631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0840354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2247FEF8"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single" w:sz="4" w:space="0" w:color="auto"/>
            </w:tcBorders>
            <w:noWrap/>
            <w:vAlign w:val="center"/>
            <w:hideMark/>
          </w:tcPr>
          <w:p w14:paraId="3F0D295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360" w:type="dxa"/>
            <w:tcBorders>
              <w:top w:val="nil"/>
              <w:left w:val="nil"/>
              <w:bottom w:val="single" w:sz="4" w:space="0" w:color="auto"/>
              <w:right w:val="single" w:sz="4" w:space="0" w:color="auto"/>
            </w:tcBorders>
            <w:noWrap/>
            <w:vAlign w:val="center"/>
            <w:hideMark/>
          </w:tcPr>
          <w:p w14:paraId="76F7BFC0"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棒高跳用高度計</w:t>
            </w:r>
          </w:p>
        </w:tc>
        <w:tc>
          <w:tcPr>
            <w:tcW w:w="528" w:type="dxa"/>
            <w:tcBorders>
              <w:top w:val="nil"/>
              <w:left w:val="single" w:sz="4" w:space="0" w:color="auto"/>
              <w:bottom w:val="single" w:sz="4" w:space="0" w:color="auto"/>
              <w:right w:val="single" w:sz="4" w:space="0" w:color="auto"/>
            </w:tcBorders>
            <w:noWrap/>
            <w:vAlign w:val="center"/>
            <w:hideMark/>
          </w:tcPr>
          <w:p w14:paraId="19841E17"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C831D3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nil"/>
              <w:left w:val="nil"/>
              <w:bottom w:val="single" w:sz="4" w:space="0" w:color="auto"/>
              <w:right w:val="single" w:sz="4" w:space="0" w:color="auto"/>
            </w:tcBorders>
            <w:noWrap/>
            <w:vAlign w:val="center"/>
            <w:hideMark/>
          </w:tcPr>
          <w:p w14:paraId="4D049E0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6C2F9F24" w14:textId="77777777" w:rsidTr="00B01AF9">
        <w:trPr>
          <w:trHeight w:val="344"/>
        </w:trPr>
        <w:tc>
          <w:tcPr>
            <w:tcW w:w="2412" w:type="dxa"/>
            <w:tcBorders>
              <w:top w:val="single" w:sz="4" w:space="0" w:color="auto"/>
              <w:left w:val="single" w:sz="4" w:space="0" w:color="auto"/>
              <w:bottom w:val="nil"/>
              <w:right w:val="single" w:sz="4" w:space="0" w:color="auto"/>
            </w:tcBorders>
            <w:noWrap/>
            <w:vAlign w:val="center"/>
            <w:hideMark/>
          </w:tcPr>
          <w:p w14:paraId="5FB84D8B" w14:textId="77777777" w:rsidR="000D7D61"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棒高跳用バ－あげ器</w:t>
            </w:r>
          </w:p>
          <w:p w14:paraId="3C83ABFB" w14:textId="77777777" w:rsidR="007A373F" w:rsidRPr="0065457D" w:rsidRDefault="007A373F" w:rsidP="000D7D61">
            <w:pPr>
              <w:widowControl/>
              <w:suppressAutoHyphens w:val="0"/>
              <w:jc w:val="left"/>
              <w:rPr>
                <w:rFonts w:ascii="ＭＳ 明朝" w:eastAsia="ＭＳ 明朝" w:hAnsi="ＭＳ 明朝" w:cs="ＭＳ Ｐゴシック"/>
                <w:kern w:val="0"/>
                <w:sz w:val="22"/>
                <w:szCs w:val="22"/>
              </w:rPr>
            </w:pPr>
          </w:p>
        </w:tc>
        <w:tc>
          <w:tcPr>
            <w:tcW w:w="500" w:type="dxa"/>
            <w:tcBorders>
              <w:top w:val="nil"/>
              <w:left w:val="nil"/>
              <w:bottom w:val="single" w:sz="4" w:space="0" w:color="auto"/>
              <w:right w:val="single" w:sz="4" w:space="0" w:color="auto"/>
            </w:tcBorders>
            <w:noWrap/>
            <w:vAlign w:val="center"/>
            <w:hideMark/>
          </w:tcPr>
          <w:p w14:paraId="226997E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47F5129E"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1FD81CD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40D7AEC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single" w:sz="4" w:space="0" w:color="auto"/>
              <w:left w:val="single" w:sz="4" w:space="0" w:color="auto"/>
              <w:bottom w:val="single" w:sz="4" w:space="0" w:color="auto"/>
              <w:right w:val="single" w:sz="4" w:space="0" w:color="auto"/>
            </w:tcBorders>
            <w:vAlign w:val="center"/>
            <w:hideMark/>
          </w:tcPr>
          <w:p w14:paraId="2D593BD3"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走り高跳マット</w:t>
            </w:r>
          </w:p>
        </w:tc>
        <w:tc>
          <w:tcPr>
            <w:tcW w:w="528" w:type="dxa"/>
            <w:tcBorders>
              <w:top w:val="nil"/>
              <w:left w:val="nil"/>
              <w:bottom w:val="single" w:sz="4" w:space="0" w:color="auto"/>
              <w:right w:val="single" w:sz="4" w:space="0" w:color="auto"/>
            </w:tcBorders>
            <w:noWrap/>
            <w:vAlign w:val="center"/>
            <w:hideMark/>
          </w:tcPr>
          <w:p w14:paraId="5358C93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102C52B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0F6D38F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6D5429EF" w14:textId="77777777" w:rsidTr="00B01AF9">
        <w:trPr>
          <w:trHeight w:val="344"/>
        </w:trPr>
        <w:tc>
          <w:tcPr>
            <w:tcW w:w="2412" w:type="dxa"/>
            <w:tcBorders>
              <w:top w:val="single" w:sz="4" w:space="0" w:color="auto"/>
              <w:left w:val="single" w:sz="4" w:space="0" w:color="auto"/>
              <w:bottom w:val="single" w:sz="4" w:space="0" w:color="auto"/>
              <w:right w:val="single" w:sz="4" w:space="0" w:color="auto"/>
            </w:tcBorders>
            <w:noWrap/>
            <w:vAlign w:val="center"/>
            <w:hideMark/>
          </w:tcPr>
          <w:p w14:paraId="79F91D7D" w14:textId="77777777" w:rsidR="000D7D61"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走高跳用バ－</w:t>
            </w:r>
          </w:p>
          <w:p w14:paraId="64ED3686" w14:textId="77777777" w:rsidR="007A373F" w:rsidRPr="0065457D" w:rsidRDefault="007A373F" w:rsidP="000D7D61">
            <w:pPr>
              <w:widowControl/>
              <w:suppressAutoHyphens w:val="0"/>
              <w:jc w:val="left"/>
              <w:rPr>
                <w:rFonts w:ascii="ＭＳ 明朝" w:eastAsia="ＭＳ 明朝" w:hAnsi="ＭＳ 明朝" w:cs="ＭＳ Ｐゴシック"/>
                <w:kern w:val="0"/>
                <w:sz w:val="22"/>
                <w:szCs w:val="22"/>
              </w:rPr>
            </w:pPr>
          </w:p>
        </w:tc>
        <w:tc>
          <w:tcPr>
            <w:tcW w:w="500" w:type="dxa"/>
            <w:tcBorders>
              <w:top w:val="nil"/>
              <w:left w:val="nil"/>
              <w:bottom w:val="single" w:sz="4" w:space="0" w:color="auto"/>
              <w:right w:val="single" w:sz="4" w:space="0" w:color="auto"/>
            </w:tcBorders>
            <w:noWrap/>
            <w:vAlign w:val="center"/>
            <w:hideMark/>
          </w:tcPr>
          <w:p w14:paraId="7B51A51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6</w:t>
            </w:r>
          </w:p>
        </w:tc>
        <w:tc>
          <w:tcPr>
            <w:tcW w:w="500" w:type="dxa"/>
            <w:tcBorders>
              <w:top w:val="nil"/>
              <w:left w:val="nil"/>
              <w:bottom w:val="single" w:sz="4" w:space="0" w:color="auto"/>
              <w:right w:val="single" w:sz="4" w:space="0" w:color="auto"/>
            </w:tcBorders>
            <w:noWrap/>
            <w:vAlign w:val="center"/>
            <w:hideMark/>
          </w:tcPr>
          <w:p w14:paraId="0637719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nil"/>
              <w:left w:val="nil"/>
              <w:bottom w:val="single" w:sz="4" w:space="0" w:color="auto"/>
              <w:right w:val="single" w:sz="4" w:space="0" w:color="auto"/>
            </w:tcBorders>
            <w:noWrap/>
            <w:vAlign w:val="center"/>
            <w:hideMark/>
          </w:tcPr>
          <w:p w14:paraId="180CBE9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BF8647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43324F18"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棒高跳マット</w:t>
            </w:r>
          </w:p>
        </w:tc>
        <w:tc>
          <w:tcPr>
            <w:tcW w:w="528" w:type="dxa"/>
            <w:tcBorders>
              <w:top w:val="nil"/>
              <w:left w:val="nil"/>
              <w:bottom w:val="single" w:sz="4" w:space="0" w:color="auto"/>
              <w:right w:val="single" w:sz="4" w:space="0" w:color="auto"/>
            </w:tcBorders>
            <w:noWrap/>
            <w:vAlign w:val="center"/>
            <w:hideMark/>
          </w:tcPr>
          <w:p w14:paraId="7C1111D9"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3</w:t>
            </w:r>
          </w:p>
        </w:tc>
        <w:tc>
          <w:tcPr>
            <w:tcW w:w="500" w:type="dxa"/>
            <w:tcBorders>
              <w:top w:val="nil"/>
              <w:left w:val="nil"/>
              <w:bottom w:val="single" w:sz="4" w:space="0" w:color="auto"/>
              <w:right w:val="single" w:sz="4" w:space="0" w:color="auto"/>
            </w:tcBorders>
            <w:noWrap/>
            <w:vAlign w:val="center"/>
            <w:hideMark/>
          </w:tcPr>
          <w:p w14:paraId="35E6B2A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6E5FD3F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2D08FC27" w14:textId="77777777" w:rsidTr="00B01AF9">
        <w:trPr>
          <w:trHeight w:val="331"/>
        </w:trPr>
        <w:tc>
          <w:tcPr>
            <w:tcW w:w="2412" w:type="dxa"/>
            <w:tcBorders>
              <w:top w:val="nil"/>
              <w:left w:val="single" w:sz="4" w:space="0" w:color="auto"/>
              <w:bottom w:val="single" w:sz="4" w:space="0" w:color="auto"/>
              <w:right w:val="single" w:sz="4" w:space="0" w:color="auto"/>
            </w:tcBorders>
            <w:noWrap/>
            <w:vAlign w:val="center"/>
            <w:hideMark/>
          </w:tcPr>
          <w:p w14:paraId="50D9A970" w14:textId="77777777" w:rsidR="000D7D61"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棒高跳用バ－</w:t>
            </w:r>
          </w:p>
          <w:p w14:paraId="49461204" w14:textId="77777777" w:rsidR="007A373F" w:rsidRPr="0065457D" w:rsidRDefault="007A373F" w:rsidP="000D7D61">
            <w:pPr>
              <w:widowControl/>
              <w:suppressAutoHyphens w:val="0"/>
              <w:jc w:val="left"/>
              <w:rPr>
                <w:rFonts w:ascii="ＭＳ 明朝" w:eastAsia="ＭＳ 明朝" w:hAnsi="ＭＳ 明朝" w:cs="ＭＳ Ｐゴシック"/>
                <w:kern w:val="0"/>
                <w:sz w:val="22"/>
                <w:szCs w:val="22"/>
              </w:rPr>
            </w:pPr>
          </w:p>
        </w:tc>
        <w:tc>
          <w:tcPr>
            <w:tcW w:w="500" w:type="dxa"/>
            <w:tcBorders>
              <w:top w:val="nil"/>
              <w:left w:val="nil"/>
              <w:bottom w:val="single" w:sz="4" w:space="0" w:color="auto"/>
              <w:right w:val="single" w:sz="4" w:space="0" w:color="auto"/>
            </w:tcBorders>
            <w:noWrap/>
            <w:vAlign w:val="center"/>
            <w:hideMark/>
          </w:tcPr>
          <w:p w14:paraId="202E059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7</w:t>
            </w:r>
          </w:p>
        </w:tc>
        <w:tc>
          <w:tcPr>
            <w:tcW w:w="500" w:type="dxa"/>
            <w:tcBorders>
              <w:top w:val="nil"/>
              <w:left w:val="nil"/>
              <w:bottom w:val="single" w:sz="4" w:space="0" w:color="auto"/>
              <w:right w:val="single" w:sz="4" w:space="0" w:color="auto"/>
            </w:tcBorders>
            <w:noWrap/>
            <w:vAlign w:val="center"/>
            <w:hideMark/>
          </w:tcPr>
          <w:p w14:paraId="209A0991"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本</w:t>
            </w:r>
          </w:p>
        </w:tc>
        <w:tc>
          <w:tcPr>
            <w:tcW w:w="1389" w:type="dxa"/>
            <w:tcBorders>
              <w:top w:val="nil"/>
              <w:left w:val="nil"/>
              <w:bottom w:val="single" w:sz="4" w:space="0" w:color="auto"/>
              <w:right w:val="single" w:sz="4" w:space="0" w:color="auto"/>
            </w:tcBorders>
            <w:noWrap/>
            <w:vAlign w:val="center"/>
            <w:hideMark/>
          </w:tcPr>
          <w:p w14:paraId="506DB5A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1BDD8C93"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1D66A7E4"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砲丸投扇形用カバ－</w:t>
            </w:r>
          </w:p>
        </w:tc>
        <w:tc>
          <w:tcPr>
            <w:tcW w:w="528" w:type="dxa"/>
            <w:tcBorders>
              <w:top w:val="nil"/>
              <w:left w:val="nil"/>
              <w:bottom w:val="single" w:sz="4" w:space="0" w:color="auto"/>
              <w:right w:val="single" w:sz="4" w:space="0" w:color="auto"/>
            </w:tcBorders>
            <w:noWrap/>
            <w:vAlign w:val="center"/>
            <w:hideMark/>
          </w:tcPr>
          <w:p w14:paraId="06438A0F"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681405B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nil"/>
              <w:left w:val="nil"/>
              <w:bottom w:val="single" w:sz="4" w:space="0" w:color="auto"/>
              <w:right w:val="single" w:sz="4" w:space="0" w:color="auto"/>
            </w:tcBorders>
            <w:noWrap/>
            <w:vAlign w:val="center"/>
            <w:hideMark/>
          </w:tcPr>
          <w:p w14:paraId="632C1405"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56255C02" w14:textId="77777777" w:rsidTr="00B01AF9">
        <w:trPr>
          <w:trHeight w:val="344"/>
        </w:trPr>
        <w:tc>
          <w:tcPr>
            <w:tcW w:w="2412" w:type="dxa"/>
            <w:tcBorders>
              <w:top w:val="nil"/>
              <w:left w:val="single" w:sz="4" w:space="0" w:color="auto"/>
              <w:bottom w:val="single" w:sz="4" w:space="0" w:color="auto"/>
              <w:right w:val="single" w:sz="4" w:space="0" w:color="auto"/>
            </w:tcBorders>
            <w:noWrap/>
            <w:vAlign w:val="center"/>
            <w:hideMark/>
          </w:tcPr>
          <w:p w14:paraId="4CBE3311" w14:textId="77777777" w:rsidR="000D7D61"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走高跳用マット上面</w:t>
            </w:r>
          </w:p>
          <w:p w14:paraId="37B9F748" w14:textId="77777777" w:rsidR="007A373F" w:rsidRPr="0065457D" w:rsidRDefault="007A373F" w:rsidP="000D7D61">
            <w:pPr>
              <w:widowControl/>
              <w:suppressAutoHyphens w:val="0"/>
              <w:jc w:val="left"/>
              <w:rPr>
                <w:rFonts w:ascii="ＭＳ 明朝" w:eastAsia="ＭＳ 明朝" w:hAnsi="ＭＳ 明朝" w:cs="ＭＳ Ｐゴシック"/>
                <w:kern w:val="0"/>
                <w:sz w:val="22"/>
                <w:szCs w:val="22"/>
              </w:rPr>
            </w:pPr>
          </w:p>
        </w:tc>
        <w:tc>
          <w:tcPr>
            <w:tcW w:w="500" w:type="dxa"/>
            <w:tcBorders>
              <w:top w:val="nil"/>
              <w:left w:val="nil"/>
              <w:bottom w:val="single" w:sz="4" w:space="0" w:color="auto"/>
              <w:right w:val="single" w:sz="4" w:space="0" w:color="auto"/>
            </w:tcBorders>
            <w:noWrap/>
            <w:vAlign w:val="center"/>
            <w:hideMark/>
          </w:tcPr>
          <w:p w14:paraId="74505268"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48764409"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7C1CE89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7C146C4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3689F3D2"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投てき距離標識</w:t>
            </w:r>
          </w:p>
        </w:tc>
        <w:tc>
          <w:tcPr>
            <w:tcW w:w="528" w:type="dxa"/>
            <w:tcBorders>
              <w:top w:val="nil"/>
              <w:left w:val="nil"/>
              <w:bottom w:val="single" w:sz="4" w:space="0" w:color="auto"/>
              <w:right w:val="single" w:sz="4" w:space="0" w:color="auto"/>
            </w:tcBorders>
            <w:noWrap/>
            <w:vAlign w:val="center"/>
            <w:hideMark/>
          </w:tcPr>
          <w:p w14:paraId="655BA30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789C798"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式</w:t>
            </w:r>
          </w:p>
        </w:tc>
        <w:tc>
          <w:tcPr>
            <w:tcW w:w="1389" w:type="dxa"/>
            <w:tcBorders>
              <w:top w:val="nil"/>
              <w:left w:val="nil"/>
              <w:bottom w:val="single" w:sz="4" w:space="0" w:color="auto"/>
              <w:right w:val="single" w:sz="4" w:space="0" w:color="auto"/>
            </w:tcBorders>
            <w:noWrap/>
            <w:vAlign w:val="center"/>
            <w:hideMark/>
          </w:tcPr>
          <w:p w14:paraId="4BBABE5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3F49E36F" w14:textId="77777777" w:rsidTr="00B01AF9">
        <w:trPr>
          <w:trHeight w:val="344"/>
        </w:trPr>
        <w:tc>
          <w:tcPr>
            <w:tcW w:w="2412" w:type="dxa"/>
            <w:tcBorders>
              <w:top w:val="nil"/>
              <w:left w:val="single" w:sz="4" w:space="0" w:color="auto"/>
              <w:bottom w:val="single" w:sz="4" w:space="0" w:color="auto"/>
              <w:right w:val="single" w:sz="4" w:space="0" w:color="auto"/>
            </w:tcBorders>
            <w:noWrap/>
            <w:vAlign w:val="center"/>
            <w:hideMark/>
          </w:tcPr>
          <w:p w14:paraId="7247A658" w14:textId="77777777" w:rsidR="000D7D61"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棒高跳用マット上面</w:t>
            </w:r>
          </w:p>
          <w:p w14:paraId="41C57435" w14:textId="77777777" w:rsidR="007A373F" w:rsidRPr="0065457D" w:rsidRDefault="007A373F" w:rsidP="000D7D61">
            <w:pPr>
              <w:widowControl/>
              <w:suppressAutoHyphens w:val="0"/>
              <w:jc w:val="left"/>
              <w:rPr>
                <w:rFonts w:ascii="ＭＳ 明朝" w:eastAsia="ＭＳ 明朝" w:hAnsi="ＭＳ 明朝" w:cs="ＭＳ Ｐゴシック"/>
                <w:kern w:val="0"/>
                <w:sz w:val="22"/>
                <w:szCs w:val="22"/>
              </w:rPr>
            </w:pPr>
          </w:p>
        </w:tc>
        <w:tc>
          <w:tcPr>
            <w:tcW w:w="500" w:type="dxa"/>
            <w:tcBorders>
              <w:top w:val="nil"/>
              <w:left w:val="nil"/>
              <w:bottom w:val="single" w:sz="4" w:space="0" w:color="auto"/>
              <w:right w:val="single" w:sz="4" w:space="0" w:color="auto"/>
            </w:tcBorders>
            <w:noWrap/>
            <w:vAlign w:val="center"/>
            <w:hideMark/>
          </w:tcPr>
          <w:p w14:paraId="4F07E101"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C4FD5B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1DC63B4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58DCC10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27E5DFCB"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投てき距離測定装置</w:t>
            </w:r>
          </w:p>
        </w:tc>
        <w:tc>
          <w:tcPr>
            <w:tcW w:w="528" w:type="dxa"/>
            <w:tcBorders>
              <w:top w:val="nil"/>
              <w:left w:val="nil"/>
              <w:bottom w:val="single" w:sz="4" w:space="0" w:color="auto"/>
              <w:right w:val="single" w:sz="4" w:space="0" w:color="auto"/>
            </w:tcBorders>
            <w:noWrap/>
            <w:vAlign w:val="center"/>
            <w:hideMark/>
          </w:tcPr>
          <w:p w14:paraId="38C735B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4D6414C1"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137D0C3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485EE74A" w14:textId="77777777" w:rsidTr="00B01AF9">
        <w:trPr>
          <w:trHeight w:val="602"/>
        </w:trPr>
        <w:tc>
          <w:tcPr>
            <w:tcW w:w="2412" w:type="dxa"/>
            <w:tcBorders>
              <w:top w:val="nil"/>
              <w:left w:val="single" w:sz="4" w:space="0" w:color="auto"/>
              <w:bottom w:val="single" w:sz="4" w:space="0" w:color="auto"/>
              <w:right w:val="single" w:sz="4" w:space="0" w:color="auto"/>
            </w:tcBorders>
            <w:vAlign w:val="center"/>
            <w:hideMark/>
          </w:tcPr>
          <w:p w14:paraId="10A6EA2D"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マット運搬車</w:t>
            </w:r>
          </w:p>
        </w:tc>
        <w:tc>
          <w:tcPr>
            <w:tcW w:w="500" w:type="dxa"/>
            <w:tcBorders>
              <w:top w:val="nil"/>
              <w:left w:val="nil"/>
              <w:bottom w:val="single" w:sz="4" w:space="0" w:color="auto"/>
              <w:right w:val="single" w:sz="4" w:space="0" w:color="auto"/>
            </w:tcBorders>
            <w:noWrap/>
            <w:vAlign w:val="center"/>
            <w:hideMark/>
          </w:tcPr>
          <w:p w14:paraId="6E727372"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37C3D7F9"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6F413329"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354A59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5160F801"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写真判定装置スタート信号器</w:t>
            </w:r>
          </w:p>
        </w:tc>
        <w:tc>
          <w:tcPr>
            <w:tcW w:w="528" w:type="dxa"/>
            <w:tcBorders>
              <w:top w:val="nil"/>
              <w:left w:val="nil"/>
              <w:bottom w:val="single" w:sz="4" w:space="0" w:color="auto"/>
              <w:right w:val="single" w:sz="4" w:space="0" w:color="auto"/>
            </w:tcBorders>
            <w:noWrap/>
            <w:vAlign w:val="center"/>
            <w:hideMark/>
          </w:tcPr>
          <w:p w14:paraId="10172505"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3</w:t>
            </w:r>
          </w:p>
        </w:tc>
        <w:tc>
          <w:tcPr>
            <w:tcW w:w="500" w:type="dxa"/>
            <w:tcBorders>
              <w:top w:val="nil"/>
              <w:left w:val="nil"/>
              <w:bottom w:val="single" w:sz="4" w:space="0" w:color="auto"/>
              <w:right w:val="single" w:sz="4" w:space="0" w:color="auto"/>
            </w:tcBorders>
            <w:noWrap/>
            <w:vAlign w:val="center"/>
            <w:hideMark/>
          </w:tcPr>
          <w:p w14:paraId="62F3DE72"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丁</w:t>
            </w:r>
          </w:p>
        </w:tc>
        <w:tc>
          <w:tcPr>
            <w:tcW w:w="1389" w:type="dxa"/>
            <w:tcBorders>
              <w:top w:val="nil"/>
              <w:left w:val="nil"/>
              <w:bottom w:val="single" w:sz="4" w:space="0" w:color="auto"/>
              <w:right w:val="single" w:sz="4" w:space="0" w:color="auto"/>
            </w:tcBorders>
            <w:noWrap/>
            <w:vAlign w:val="center"/>
            <w:hideMark/>
          </w:tcPr>
          <w:p w14:paraId="40A9AD0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403AD1B0" w14:textId="77777777" w:rsidTr="00B01AF9">
        <w:trPr>
          <w:trHeight w:val="591"/>
        </w:trPr>
        <w:tc>
          <w:tcPr>
            <w:tcW w:w="2412" w:type="dxa"/>
            <w:tcBorders>
              <w:top w:val="nil"/>
              <w:left w:val="single" w:sz="4" w:space="0" w:color="auto"/>
              <w:bottom w:val="single" w:sz="4" w:space="0" w:color="auto"/>
              <w:right w:val="single" w:sz="4" w:space="0" w:color="auto"/>
            </w:tcBorders>
            <w:vAlign w:val="center"/>
            <w:hideMark/>
          </w:tcPr>
          <w:p w14:paraId="7BDBD93F"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走幅跳・三段跳用標識</w:t>
            </w:r>
          </w:p>
        </w:tc>
        <w:tc>
          <w:tcPr>
            <w:tcW w:w="500" w:type="dxa"/>
            <w:tcBorders>
              <w:top w:val="nil"/>
              <w:left w:val="nil"/>
              <w:bottom w:val="single" w:sz="4" w:space="0" w:color="auto"/>
              <w:right w:val="single" w:sz="4" w:space="0" w:color="auto"/>
            </w:tcBorders>
            <w:noWrap/>
            <w:vAlign w:val="center"/>
            <w:hideMark/>
          </w:tcPr>
          <w:p w14:paraId="3C2A3E26"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3B9EFFD0"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組</w:t>
            </w:r>
          </w:p>
        </w:tc>
        <w:tc>
          <w:tcPr>
            <w:tcW w:w="1389" w:type="dxa"/>
            <w:tcBorders>
              <w:top w:val="nil"/>
              <w:left w:val="nil"/>
              <w:bottom w:val="single" w:sz="4" w:space="0" w:color="auto"/>
              <w:right w:val="single" w:sz="4" w:space="0" w:color="auto"/>
            </w:tcBorders>
            <w:noWrap/>
            <w:vAlign w:val="center"/>
            <w:hideMark/>
          </w:tcPr>
          <w:p w14:paraId="5DC8976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7364C672"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7C1DEB90"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フィ－ルド順位表示器</w:t>
            </w:r>
          </w:p>
        </w:tc>
        <w:tc>
          <w:tcPr>
            <w:tcW w:w="528" w:type="dxa"/>
            <w:tcBorders>
              <w:top w:val="nil"/>
              <w:left w:val="nil"/>
              <w:bottom w:val="single" w:sz="4" w:space="0" w:color="auto"/>
              <w:right w:val="single" w:sz="4" w:space="0" w:color="auto"/>
            </w:tcBorders>
            <w:noWrap/>
            <w:vAlign w:val="center"/>
            <w:hideMark/>
          </w:tcPr>
          <w:p w14:paraId="22E2DFBC"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74AE02D7"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52AFE040"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597EAA51" w14:textId="77777777" w:rsidTr="00B01AF9">
        <w:trPr>
          <w:trHeight w:val="581"/>
        </w:trPr>
        <w:tc>
          <w:tcPr>
            <w:tcW w:w="2412" w:type="dxa"/>
            <w:tcBorders>
              <w:top w:val="nil"/>
              <w:left w:val="single" w:sz="4" w:space="0" w:color="auto"/>
              <w:bottom w:val="single" w:sz="4" w:space="0" w:color="auto"/>
              <w:right w:val="single" w:sz="4" w:space="0" w:color="auto"/>
            </w:tcBorders>
            <w:vAlign w:val="center"/>
            <w:hideMark/>
          </w:tcPr>
          <w:p w14:paraId="2B8B2FFF"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走幅跳・三段跳距離測定器</w:t>
            </w:r>
          </w:p>
        </w:tc>
        <w:tc>
          <w:tcPr>
            <w:tcW w:w="500" w:type="dxa"/>
            <w:tcBorders>
              <w:top w:val="nil"/>
              <w:left w:val="nil"/>
              <w:bottom w:val="single" w:sz="4" w:space="0" w:color="auto"/>
              <w:right w:val="single" w:sz="4" w:space="0" w:color="auto"/>
            </w:tcBorders>
            <w:noWrap/>
            <w:vAlign w:val="center"/>
            <w:hideMark/>
          </w:tcPr>
          <w:p w14:paraId="15BD0210"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0F04CAAD"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45DFFE6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c>
          <w:tcPr>
            <w:tcW w:w="204" w:type="dxa"/>
            <w:tcBorders>
              <w:top w:val="nil"/>
              <w:left w:val="nil"/>
              <w:bottom w:val="nil"/>
              <w:right w:val="nil"/>
            </w:tcBorders>
            <w:noWrap/>
            <w:vAlign w:val="center"/>
            <w:hideMark/>
          </w:tcPr>
          <w:p w14:paraId="3D30828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090D24BB"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フィ－ルド用ビニ－ルテ－プ</w:t>
            </w:r>
          </w:p>
        </w:tc>
        <w:tc>
          <w:tcPr>
            <w:tcW w:w="528" w:type="dxa"/>
            <w:tcBorders>
              <w:top w:val="nil"/>
              <w:left w:val="nil"/>
              <w:bottom w:val="single" w:sz="4" w:space="0" w:color="auto"/>
              <w:right w:val="single" w:sz="4" w:space="0" w:color="auto"/>
            </w:tcBorders>
            <w:noWrap/>
            <w:vAlign w:val="center"/>
            <w:hideMark/>
          </w:tcPr>
          <w:p w14:paraId="5846D4AD"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400</w:t>
            </w:r>
          </w:p>
        </w:tc>
        <w:tc>
          <w:tcPr>
            <w:tcW w:w="500" w:type="dxa"/>
            <w:tcBorders>
              <w:top w:val="nil"/>
              <w:left w:val="nil"/>
              <w:bottom w:val="single" w:sz="4" w:space="0" w:color="auto"/>
              <w:right w:val="single" w:sz="4" w:space="0" w:color="auto"/>
            </w:tcBorders>
            <w:noWrap/>
            <w:vAlign w:val="center"/>
            <w:hideMark/>
          </w:tcPr>
          <w:p w14:paraId="3059DA4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ｍ</w:t>
            </w:r>
          </w:p>
        </w:tc>
        <w:tc>
          <w:tcPr>
            <w:tcW w:w="1389" w:type="dxa"/>
            <w:tcBorders>
              <w:top w:val="nil"/>
              <w:left w:val="nil"/>
              <w:bottom w:val="single" w:sz="4" w:space="0" w:color="auto"/>
              <w:right w:val="single" w:sz="4" w:space="0" w:color="auto"/>
            </w:tcBorders>
            <w:noWrap/>
            <w:vAlign w:val="center"/>
            <w:hideMark/>
          </w:tcPr>
          <w:p w14:paraId="021778B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25B7F3FD"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6B58DB37"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ローマンベンチＳＤ</w:t>
            </w:r>
          </w:p>
        </w:tc>
        <w:tc>
          <w:tcPr>
            <w:tcW w:w="500" w:type="dxa"/>
            <w:tcBorders>
              <w:top w:val="nil"/>
              <w:left w:val="nil"/>
              <w:bottom w:val="single" w:sz="4" w:space="0" w:color="auto"/>
              <w:right w:val="single" w:sz="4" w:space="0" w:color="auto"/>
            </w:tcBorders>
            <w:noWrap/>
            <w:vAlign w:val="center"/>
            <w:hideMark/>
          </w:tcPr>
          <w:p w14:paraId="4ADEAC2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5B7EAEED"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2609AFB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c>
          <w:tcPr>
            <w:tcW w:w="204" w:type="dxa"/>
            <w:tcBorders>
              <w:top w:val="nil"/>
              <w:left w:val="nil"/>
              <w:bottom w:val="nil"/>
              <w:right w:val="nil"/>
            </w:tcBorders>
            <w:noWrap/>
            <w:vAlign w:val="center"/>
            <w:hideMark/>
          </w:tcPr>
          <w:p w14:paraId="5CA79FE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25AD59C0"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スタ－ト信号器</w:t>
            </w:r>
          </w:p>
        </w:tc>
        <w:tc>
          <w:tcPr>
            <w:tcW w:w="528" w:type="dxa"/>
            <w:tcBorders>
              <w:top w:val="nil"/>
              <w:left w:val="nil"/>
              <w:bottom w:val="single" w:sz="4" w:space="0" w:color="auto"/>
              <w:right w:val="single" w:sz="4" w:space="0" w:color="auto"/>
            </w:tcBorders>
            <w:noWrap/>
            <w:vAlign w:val="center"/>
            <w:hideMark/>
          </w:tcPr>
          <w:p w14:paraId="0658DA85"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w:t>
            </w:r>
          </w:p>
        </w:tc>
        <w:tc>
          <w:tcPr>
            <w:tcW w:w="500" w:type="dxa"/>
            <w:tcBorders>
              <w:top w:val="nil"/>
              <w:left w:val="nil"/>
              <w:bottom w:val="single" w:sz="4" w:space="0" w:color="auto"/>
              <w:right w:val="single" w:sz="4" w:space="0" w:color="auto"/>
            </w:tcBorders>
            <w:noWrap/>
            <w:vAlign w:val="center"/>
            <w:hideMark/>
          </w:tcPr>
          <w:p w14:paraId="19C3C389"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丁</w:t>
            </w:r>
          </w:p>
        </w:tc>
        <w:tc>
          <w:tcPr>
            <w:tcW w:w="1389" w:type="dxa"/>
            <w:tcBorders>
              <w:top w:val="nil"/>
              <w:left w:val="nil"/>
              <w:bottom w:val="single" w:sz="4" w:space="0" w:color="auto"/>
              <w:right w:val="single" w:sz="4" w:space="0" w:color="auto"/>
            </w:tcBorders>
            <w:noWrap/>
            <w:vAlign w:val="center"/>
            <w:hideMark/>
          </w:tcPr>
          <w:p w14:paraId="0631207C"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1C4F77A1" w14:textId="77777777" w:rsidTr="00B01AF9">
        <w:trPr>
          <w:trHeight w:val="344"/>
        </w:trPr>
        <w:tc>
          <w:tcPr>
            <w:tcW w:w="2412" w:type="dxa"/>
            <w:tcBorders>
              <w:top w:val="nil"/>
              <w:left w:val="single" w:sz="4" w:space="0" w:color="auto"/>
              <w:bottom w:val="single" w:sz="4" w:space="0" w:color="auto"/>
              <w:right w:val="single" w:sz="4" w:space="0" w:color="auto"/>
            </w:tcBorders>
            <w:vAlign w:val="center"/>
            <w:hideMark/>
          </w:tcPr>
          <w:p w14:paraId="1D17FA91"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フラットベンチ</w:t>
            </w:r>
          </w:p>
        </w:tc>
        <w:tc>
          <w:tcPr>
            <w:tcW w:w="500" w:type="dxa"/>
            <w:tcBorders>
              <w:top w:val="nil"/>
              <w:left w:val="nil"/>
              <w:bottom w:val="single" w:sz="4" w:space="0" w:color="auto"/>
              <w:right w:val="single" w:sz="4" w:space="0" w:color="auto"/>
            </w:tcBorders>
            <w:noWrap/>
            <w:vAlign w:val="center"/>
            <w:hideMark/>
          </w:tcPr>
          <w:p w14:paraId="3BF4555B"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277B653E"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43E7C58D"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c>
          <w:tcPr>
            <w:tcW w:w="204" w:type="dxa"/>
            <w:tcBorders>
              <w:top w:val="nil"/>
              <w:left w:val="nil"/>
              <w:bottom w:val="nil"/>
              <w:right w:val="nil"/>
            </w:tcBorders>
            <w:noWrap/>
            <w:vAlign w:val="center"/>
            <w:hideMark/>
          </w:tcPr>
          <w:p w14:paraId="2D929DBF"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6CBA74F6"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フィ－ルド成績表示器</w:t>
            </w:r>
          </w:p>
        </w:tc>
        <w:tc>
          <w:tcPr>
            <w:tcW w:w="528" w:type="dxa"/>
            <w:tcBorders>
              <w:top w:val="nil"/>
              <w:left w:val="nil"/>
              <w:bottom w:val="single" w:sz="4" w:space="0" w:color="auto"/>
              <w:right w:val="single" w:sz="4" w:space="0" w:color="auto"/>
            </w:tcBorders>
            <w:noWrap/>
            <w:vAlign w:val="center"/>
            <w:hideMark/>
          </w:tcPr>
          <w:p w14:paraId="4825F3A2"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4</w:t>
            </w:r>
          </w:p>
        </w:tc>
        <w:tc>
          <w:tcPr>
            <w:tcW w:w="500" w:type="dxa"/>
            <w:tcBorders>
              <w:top w:val="nil"/>
              <w:left w:val="nil"/>
              <w:bottom w:val="single" w:sz="4" w:space="0" w:color="auto"/>
              <w:right w:val="single" w:sz="4" w:space="0" w:color="auto"/>
            </w:tcBorders>
            <w:noWrap/>
            <w:vAlign w:val="center"/>
            <w:hideMark/>
          </w:tcPr>
          <w:p w14:paraId="730067D6"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719C82B6"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r w:rsidR="000D7D61" w:rsidRPr="0065457D" w14:paraId="1F543A3C" w14:textId="77777777" w:rsidTr="00B01AF9">
        <w:trPr>
          <w:trHeight w:val="591"/>
        </w:trPr>
        <w:tc>
          <w:tcPr>
            <w:tcW w:w="2412" w:type="dxa"/>
            <w:tcBorders>
              <w:top w:val="nil"/>
              <w:left w:val="single" w:sz="4" w:space="0" w:color="auto"/>
              <w:bottom w:val="single" w:sz="4" w:space="0" w:color="auto"/>
              <w:right w:val="single" w:sz="4" w:space="0" w:color="auto"/>
            </w:tcBorders>
            <w:vAlign w:val="center"/>
            <w:hideMark/>
          </w:tcPr>
          <w:p w14:paraId="2FAD2A8A"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ハイドロスタンダードＡランナー</w:t>
            </w:r>
          </w:p>
        </w:tc>
        <w:tc>
          <w:tcPr>
            <w:tcW w:w="500" w:type="dxa"/>
            <w:tcBorders>
              <w:top w:val="nil"/>
              <w:left w:val="nil"/>
              <w:bottom w:val="single" w:sz="4" w:space="0" w:color="auto"/>
              <w:right w:val="single" w:sz="4" w:space="0" w:color="auto"/>
            </w:tcBorders>
            <w:noWrap/>
            <w:vAlign w:val="center"/>
            <w:hideMark/>
          </w:tcPr>
          <w:p w14:paraId="2145BBD0"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1</w:t>
            </w:r>
          </w:p>
        </w:tc>
        <w:tc>
          <w:tcPr>
            <w:tcW w:w="500" w:type="dxa"/>
            <w:tcBorders>
              <w:top w:val="nil"/>
              <w:left w:val="nil"/>
              <w:bottom w:val="single" w:sz="4" w:space="0" w:color="auto"/>
              <w:right w:val="single" w:sz="4" w:space="0" w:color="auto"/>
            </w:tcBorders>
            <w:noWrap/>
            <w:vAlign w:val="center"/>
            <w:hideMark/>
          </w:tcPr>
          <w:p w14:paraId="0B42DF93"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1F87C90B"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トレーニング室</w:t>
            </w:r>
          </w:p>
        </w:tc>
        <w:tc>
          <w:tcPr>
            <w:tcW w:w="204" w:type="dxa"/>
            <w:tcBorders>
              <w:top w:val="nil"/>
              <w:left w:val="nil"/>
              <w:bottom w:val="nil"/>
              <w:right w:val="nil"/>
            </w:tcBorders>
            <w:noWrap/>
            <w:vAlign w:val="center"/>
            <w:hideMark/>
          </w:tcPr>
          <w:p w14:paraId="37387F24"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p>
        </w:tc>
        <w:tc>
          <w:tcPr>
            <w:tcW w:w="2360" w:type="dxa"/>
            <w:tcBorders>
              <w:top w:val="nil"/>
              <w:left w:val="single" w:sz="4" w:space="0" w:color="auto"/>
              <w:bottom w:val="single" w:sz="4" w:space="0" w:color="auto"/>
              <w:right w:val="single" w:sz="4" w:space="0" w:color="auto"/>
            </w:tcBorders>
            <w:vAlign w:val="center"/>
            <w:hideMark/>
          </w:tcPr>
          <w:p w14:paraId="0D72613F" w14:textId="77777777" w:rsidR="000D7D61" w:rsidRPr="0065457D" w:rsidRDefault="000D7D61" w:rsidP="000D7D61">
            <w:pPr>
              <w:widowControl/>
              <w:suppressAutoHyphens w:val="0"/>
              <w:jc w:val="left"/>
              <w:rPr>
                <w:rFonts w:ascii="ＭＳ 明朝" w:eastAsia="ＭＳ 明朝" w:hAnsi="ＭＳ 明朝" w:cs="ＭＳ Ｐゴシック"/>
                <w:kern w:val="0"/>
                <w:sz w:val="22"/>
                <w:szCs w:val="22"/>
              </w:rPr>
            </w:pPr>
            <w:r w:rsidRPr="0065457D">
              <w:rPr>
                <w:rFonts w:ascii="ＭＳ 明朝" w:eastAsia="ＭＳ 明朝" w:hAnsi="ＭＳ 明朝" w:cs="ＭＳ Ｐゴシック" w:hint="eastAsia"/>
                <w:kern w:val="0"/>
                <w:sz w:val="22"/>
                <w:szCs w:val="22"/>
              </w:rPr>
              <w:t>フィ－ルド競技記録員用小机</w:t>
            </w:r>
          </w:p>
        </w:tc>
        <w:tc>
          <w:tcPr>
            <w:tcW w:w="528" w:type="dxa"/>
            <w:tcBorders>
              <w:top w:val="nil"/>
              <w:left w:val="nil"/>
              <w:bottom w:val="single" w:sz="4" w:space="0" w:color="auto"/>
              <w:right w:val="single" w:sz="4" w:space="0" w:color="auto"/>
            </w:tcBorders>
            <w:noWrap/>
            <w:vAlign w:val="center"/>
            <w:hideMark/>
          </w:tcPr>
          <w:p w14:paraId="78096734" w14:textId="77777777" w:rsidR="000D7D61" w:rsidRPr="0065457D" w:rsidRDefault="000D7D61" w:rsidP="000D7D61">
            <w:pPr>
              <w:widowControl/>
              <w:suppressAutoHyphens w:val="0"/>
              <w:jc w:val="righ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20</w:t>
            </w:r>
          </w:p>
        </w:tc>
        <w:tc>
          <w:tcPr>
            <w:tcW w:w="500" w:type="dxa"/>
            <w:tcBorders>
              <w:top w:val="nil"/>
              <w:left w:val="nil"/>
              <w:bottom w:val="single" w:sz="4" w:space="0" w:color="auto"/>
              <w:right w:val="single" w:sz="4" w:space="0" w:color="auto"/>
            </w:tcBorders>
            <w:noWrap/>
            <w:vAlign w:val="center"/>
            <w:hideMark/>
          </w:tcPr>
          <w:p w14:paraId="1BC9345F" w14:textId="77777777" w:rsidR="000D7D61" w:rsidRPr="0065457D" w:rsidRDefault="000D7D61" w:rsidP="000D7D61">
            <w:pPr>
              <w:widowControl/>
              <w:suppressAutoHyphens w:val="0"/>
              <w:jc w:val="center"/>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台</w:t>
            </w:r>
          </w:p>
        </w:tc>
        <w:tc>
          <w:tcPr>
            <w:tcW w:w="1389" w:type="dxa"/>
            <w:tcBorders>
              <w:top w:val="nil"/>
              <w:left w:val="nil"/>
              <w:bottom w:val="single" w:sz="4" w:space="0" w:color="auto"/>
              <w:right w:val="single" w:sz="4" w:space="0" w:color="auto"/>
            </w:tcBorders>
            <w:noWrap/>
            <w:vAlign w:val="center"/>
            <w:hideMark/>
          </w:tcPr>
          <w:p w14:paraId="10EAEB5E" w14:textId="77777777" w:rsidR="000D7D61" w:rsidRPr="0065457D" w:rsidRDefault="000D7D61" w:rsidP="000D7D61">
            <w:pPr>
              <w:widowControl/>
              <w:suppressAutoHyphens w:val="0"/>
              <w:jc w:val="left"/>
              <w:rPr>
                <w:rFonts w:ascii="ＭＳ 明朝" w:eastAsia="ＭＳ 明朝" w:hAnsi="ＭＳ 明朝" w:cs="ＭＳ Ｐゴシック"/>
                <w:color w:val="000000"/>
                <w:kern w:val="0"/>
                <w:sz w:val="22"/>
                <w:szCs w:val="22"/>
              </w:rPr>
            </w:pPr>
            <w:r w:rsidRPr="0065457D">
              <w:rPr>
                <w:rFonts w:ascii="ＭＳ 明朝" w:eastAsia="ＭＳ 明朝" w:hAnsi="ＭＳ 明朝" w:cs="ＭＳ Ｐゴシック" w:hint="eastAsia"/>
                <w:color w:val="000000"/>
                <w:kern w:val="0"/>
                <w:sz w:val="22"/>
                <w:szCs w:val="22"/>
              </w:rPr>
              <w:t xml:space="preserve">　</w:t>
            </w:r>
          </w:p>
        </w:tc>
      </w:tr>
    </w:tbl>
    <w:p w14:paraId="7D4AD567" w14:textId="77777777" w:rsidR="004A0261" w:rsidRDefault="004A0261" w:rsidP="001D08BA">
      <w:pPr>
        <w:rPr>
          <w:rFonts w:ascii="ＭＳ 明朝" w:eastAsia="ＭＳ 明朝" w:hAnsi="ＭＳ 明朝" w:cstheme="minorBidi"/>
          <w:kern w:val="2"/>
          <w:sz w:val="21"/>
          <w:szCs w:val="22"/>
        </w:rPr>
      </w:pPr>
    </w:p>
    <w:p w14:paraId="0FA31B1B" w14:textId="77777777" w:rsidR="00E44FE8" w:rsidRDefault="00E44FE8" w:rsidP="001D08BA">
      <w:pPr>
        <w:rPr>
          <w:rFonts w:ascii="ＭＳ 明朝" w:eastAsia="ＭＳ 明朝" w:hAnsi="ＭＳ 明朝" w:cstheme="minorBidi"/>
          <w:kern w:val="2"/>
          <w:sz w:val="21"/>
          <w:szCs w:val="22"/>
        </w:rPr>
      </w:pPr>
    </w:p>
    <w:p w14:paraId="44B70A7C" w14:textId="77777777" w:rsidR="00E44FE8" w:rsidRDefault="00E44FE8" w:rsidP="001D08BA">
      <w:pPr>
        <w:rPr>
          <w:rFonts w:ascii="ＭＳ 明朝" w:eastAsia="ＭＳ 明朝" w:hAnsi="ＭＳ 明朝" w:cstheme="minorBidi"/>
          <w:kern w:val="2"/>
          <w:sz w:val="21"/>
          <w:szCs w:val="22"/>
        </w:rPr>
      </w:pPr>
    </w:p>
    <w:p w14:paraId="29BC4085" w14:textId="77777777" w:rsidR="00E44FE8" w:rsidRPr="0065457D" w:rsidRDefault="00E44FE8" w:rsidP="001D08BA">
      <w:pPr>
        <w:rPr>
          <w:rFonts w:ascii="ＭＳ 明朝" w:eastAsia="ＭＳ 明朝" w:hAnsi="ＭＳ 明朝" w:cstheme="minorBidi"/>
          <w:kern w:val="2"/>
          <w:sz w:val="21"/>
          <w:szCs w:val="22"/>
        </w:rPr>
      </w:pPr>
    </w:p>
    <w:tbl>
      <w:tblPr>
        <w:tblStyle w:val="ab"/>
        <w:tblW w:w="9629" w:type="dxa"/>
        <w:tblLook w:val="04A0" w:firstRow="1" w:lastRow="0" w:firstColumn="1" w:lastColumn="0" w:noHBand="0" w:noVBand="1"/>
      </w:tblPr>
      <w:tblGrid>
        <w:gridCol w:w="2270"/>
        <w:gridCol w:w="546"/>
        <w:gridCol w:w="500"/>
        <w:gridCol w:w="1320"/>
        <w:gridCol w:w="222"/>
        <w:gridCol w:w="2450"/>
        <w:gridCol w:w="500"/>
        <w:gridCol w:w="500"/>
        <w:gridCol w:w="1321"/>
      </w:tblGrid>
      <w:tr w:rsidR="00B92004" w:rsidRPr="0065457D" w14:paraId="41C30389" w14:textId="77777777" w:rsidTr="00095996">
        <w:trPr>
          <w:trHeight w:val="632"/>
        </w:trPr>
        <w:tc>
          <w:tcPr>
            <w:tcW w:w="2270" w:type="dxa"/>
            <w:hideMark/>
          </w:tcPr>
          <w:p w14:paraId="3AE9C6CE"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lastRenderedPageBreak/>
              <w:t>サッカーゴールポスト（一般用）</w:t>
            </w:r>
          </w:p>
        </w:tc>
        <w:tc>
          <w:tcPr>
            <w:tcW w:w="546" w:type="dxa"/>
            <w:noWrap/>
            <w:hideMark/>
          </w:tcPr>
          <w:p w14:paraId="357CA660"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1</w:t>
            </w:r>
          </w:p>
        </w:tc>
        <w:tc>
          <w:tcPr>
            <w:tcW w:w="500" w:type="dxa"/>
            <w:noWrap/>
            <w:hideMark/>
          </w:tcPr>
          <w:p w14:paraId="0A078D0A"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対</w:t>
            </w:r>
          </w:p>
        </w:tc>
        <w:tc>
          <w:tcPr>
            <w:tcW w:w="1320" w:type="dxa"/>
            <w:noWrap/>
            <w:hideMark/>
          </w:tcPr>
          <w:p w14:paraId="5EBA7C24"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 xml:space="preserve">　</w:t>
            </w:r>
          </w:p>
        </w:tc>
        <w:tc>
          <w:tcPr>
            <w:tcW w:w="222" w:type="dxa"/>
            <w:vMerge w:val="restart"/>
            <w:tcBorders>
              <w:top w:val="nil"/>
              <w:bottom w:val="nil"/>
            </w:tcBorders>
            <w:noWrap/>
            <w:hideMark/>
          </w:tcPr>
          <w:p w14:paraId="3339642B" w14:textId="77777777" w:rsidR="00B92004" w:rsidRPr="0065457D" w:rsidRDefault="00B92004" w:rsidP="00B92004">
            <w:pPr>
              <w:rPr>
                <w:rFonts w:ascii="ＭＳ 明朝" w:eastAsia="ＭＳ 明朝" w:hAnsi="ＭＳ 明朝"/>
                <w:color w:val="000000" w:themeColor="text1"/>
                <w:sz w:val="22"/>
              </w:rPr>
            </w:pPr>
          </w:p>
        </w:tc>
        <w:tc>
          <w:tcPr>
            <w:tcW w:w="2450" w:type="dxa"/>
            <w:noWrap/>
            <w:hideMark/>
          </w:tcPr>
          <w:p w14:paraId="3BC49F76"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スタ－タ－用拡声器</w:t>
            </w:r>
          </w:p>
        </w:tc>
        <w:tc>
          <w:tcPr>
            <w:tcW w:w="500" w:type="dxa"/>
            <w:noWrap/>
            <w:hideMark/>
          </w:tcPr>
          <w:p w14:paraId="0126438B"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1</w:t>
            </w:r>
          </w:p>
        </w:tc>
        <w:tc>
          <w:tcPr>
            <w:tcW w:w="500" w:type="dxa"/>
            <w:noWrap/>
            <w:hideMark/>
          </w:tcPr>
          <w:p w14:paraId="33F9DE86"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式</w:t>
            </w:r>
          </w:p>
        </w:tc>
        <w:tc>
          <w:tcPr>
            <w:tcW w:w="1321" w:type="dxa"/>
            <w:noWrap/>
            <w:hideMark/>
          </w:tcPr>
          <w:p w14:paraId="13DA88E9"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 xml:space="preserve">　</w:t>
            </w:r>
          </w:p>
        </w:tc>
      </w:tr>
      <w:tr w:rsidR="00B92004" w:rsidRPr="000D7D61" w14:paraId="01636288" w14:textId="77777777" w:rsidTr="00095996">
        <w:trPr>
          <w:trHeight w:val="632"/>
        </w:trPr>
        <w:tc>
          <w:tcPr>
            <w:tcW w:w="2270" w:type="dxa"/>
            <w:hideMark/>
          </w:tcPr>
          <w:p w14:paraId="716B796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サッカーゴールポスト（少年用）</w:t>
            </w:r>
          </w:p>
        </w:tc>
        <w:tc>
          <w:tcPr>
            <w:tcW w:w="546" w:type="dxa"/>
            <w:noWrap/>
            <w:hideMark/>
          </w:tcPr>
          <w:p w14:paraId="431CF8F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4987536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対</w:t>
            </w:r>
          </w:p>
        </w:tc>
        <w:tc>
          <w:tcPr>
            <w:tcW w:w="1320" w:type="dxa"/>
            <w:noWrap/>
            <w:hideMark/>
          </w:tcPr>
          <w:p w14:paraId="67984B9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58980B1C" w14:textId="77777777" w:rsidR="00B92004" w:rsidRPr="000D7D61" w:rsidRDefault="00B92004" w:rsidP="00B92004">
            <w:pPr>
              <w:rPr>
                <w:rFonts w:ascii="ＭＳ 明朝" w:eastAsia="ＭＳ 明朝" w:hAnsi="ＭＳ 明朝"/>
                <w:color w:val="000000" w:themeColor="text1"/>
                <w:sz w:val="22"/>
              </w:rPr>
            </w:pPr>
          </w:p>
        </w:tc>
        <w:tc>
          <w:tcPr>
            <w:tcW w:w="2450" w:type="dxa"/>
            <w:hideMark/>
          </w:tcPr>
          <w:p w14:paraId="5BEF20A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周回表示器（鐘付）</w:t>
            </w:r>
          </w:p>
        </w:tc>
        <w:tc>
          <w:tcPr>
            <w:tcW w:w="500" w:type="dxa"/>
            <w:noWrap/>
            <w:hideMark/>
          </w:tcPr>
          <w:p w14:paraId="7FC4FE6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435FF3A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1" w:type="dxa"/>
            <w:noWrap/>
            <w:hideMark/>
          </w:tcPr>
          <w:p w14:paraId="5312556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6749678D" w14:textId="77777777" w:rsidTr="00095996">
        <w:trPr>
          <w:trHeight w:val="632"/>
        </w:trPr>
        <w:tc>
          <w:tcPr>
            <w:tcW w:w="2270" w:type="dxa"/>
            <w:hideMark/>
          </w:tcPr>
          <w:p w14:paraId="5CC7B686"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芝刈機（自走ロータリー）</w:t>
            </w:r>
          </w:p>
        </w:tc>
        <w:tc>
          <w:tcPr>
            <w:tcW w:w="546" w:type="dxa"/>
            <w:noWrap/>
            <w:hideMark/>
          </w:tcPr>
          <w:p w14:paraId="74B2189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6F65F2A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0" w:type="dxa"/>
            <w:noWrap/>
            <w:hideMark/>
          </w:tcPr>
          <w:p w14:paraId="3519F6E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40221C31"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77A04B94"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ハ－ドル運搬車</w:t>
            </w:r>
          </w:p>
        </w:tc>
        <w:tc>
          <w:tcPr>
            <w:tcW w:w="500" w:type="dxa"/>
            <w:noWrap/>
            <w:hideMark/>
          </w:tcPr>
          <w:p w14:paraId="5B806D6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00" w:type="dxa"/>
            <w:noWrap/>
            <w:hideMark/>
          </w:tcPr>
          <w:p w14:paraId="68F2771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38CE8EC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14F3E393" w14:textId="77777777" w:rsidTr="00095996">
        <w:trPr>
          <w:trHeight w:val="344"/>
        </w:trPr>
        <w:tc>
          <w:tcPr>
            <w:tcW w:w="2270" w:type="dxa"/>
            <w:hideMark/>
          </w:tcPr>
          <w:p w14:paraId="06166996"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ハードル</w:t>
            </w:r>
          </w:p>
        </w:tc>
        <w:tc>
          <w:tcPr>
            <w:tcW w:w="546" w:type="dxa"/>
            <w:noWrap/>
            <w:hideMark/>
          </w:tcPr>
          <w:p w14:paraId="24DD5F6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132</w:t>
            </w:r>
          </w:p>
        </w:tc>
        <w:tc>
          <w:tcPr>
            <w:tcW w:w="500" w:type="dxa"/>
            <w:noWrap/>
            <w:hideMark/>
          </w:tcPr>
          <w:p w14:paraId="5BA1F04C"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0" w:type="dxa"/>
            <w:noWrap/>
            <w:hideMark/>
          </w:tcPr>
          <w:p w14:paraId="6E8C737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1D359C1B"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2CB27A9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レ－ンナンバ－標識</w:t>
            </w:r>
          </w:p>
        </w:tc>
        <w:tc>
          <w:tcPr>
            <w:tcW w:w="500" w:type="dxa"/>
            <w:noWrap/>
            <w:hideMark/>
          </w:tcPr>
          <w:p w14:paraId="561506C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7FB30FE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1" w:type="dxa"/>
            <w:noWrap/>
            <w:hideMark/>
          </w:tcPr>
          <w:p w14:paraId="1375456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6426A941" w14:textId="77777777" w:rsidTr="00095996">
        <w:trPr>
          <w:trHeight w:val="344"/>
        </w:trPr>
        <w:tc>
          <w:tcPr>
            <w:tcW w:w="2270" w:type="dxa"/>
            <w:hideMark/>
          </w:tcPr>
          <w:p w14:paraId="6B6E348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ハンドマイク</w:t>
            </w:r>
          </w:p>
        </w:tc>
        <w:tc>
          <w:tcPr>
            <w:tcW w:w="546" w:type="dxa"/>
            <w:noWrap/>
            <w:hideMark/>
          </w:tcPr>
          <w:p w14:paraId="7DE0F1E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8</w:t>
            </w:r>
          </w:p>
        </w:tc>
        <w:tc>
          <w:tcPr>
            <w:tcW w:w="500" w:type="dxa"/>
            <w:noWrap/>
            <w:hideMark/>
          </w:tcPr>
          <w:p w14:paraId="39AC4DC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0" w:type="dxa"/>
            <w:noWrap/>
            <w:hideMark/>
          </w:tcPr>
          <w:p w14:paraId="2230D40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46434A11"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1E7D3E2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トラック競技速報表示器</w:t>
            </w:r>
          </w:p>
        </w:tc>
        <w:tc>
          <w:tcPr>
            <w:tcW w:w="500" w:type="dxa"/>
            <w:noWrap/>
            <w:hideMark/>
          </w:tcPr>
          <w:p w14:paraId="45C5243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370A727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26D568E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3171035E" w14:textId="77777777" w:rsidTr="00095996">
        <w:trPr>
          <w:trHeight w:val="344"/>
        </w:trPr>
        <w:tc>
          <w:tcPr>
            <w:tcW w:w="2270" w:type="dxa"/>
            <w:hideMark/>
          </w:tcPr>
          <w:p w14:paraId="3A38110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温湿度計</w:t>
            </w:r>
          </w:p>
        </w:tc>
        <w:tc>
          <w:tcPr>
            <w:tcW w:w="546" w:type="dxa"/>
            <w:noWrap/>
            <w:hideMark/>
          </w:tcPr>
          <w:p w14:paraId="13F33C4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755B27E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4515F1A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75E36FF2"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314A9B8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競歩用警告掲示板</w:t>
            </w:r>
          </w:p>
        </w:tc>
        <w:tc>
          <w:tcPr>
            <w:tcW w:w="500" w:type="dxa"/>
            <w:noWrap/>
            <w:hideMark/>
          </w:tcPr>
          <w:p w14:paraId="163DC41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5A9880B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278EEEE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74B82696" w14:textId="77777777" w:rsidTr="00095996">
        <w:trPr>
          <w:trHeight w:val="344"/>
        </w:trPr>
        <w:tc>
          <w:tcPr>
            <w:tcW w:w="2270" w:type="dxa"/>
            <w:hideMark/>
          </w:tcPr>
          <w:p w14:paraId="579AFDF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テント</w:t>
            </w:r>
          </w:p>
        </w:tc>
        <w:tc>
          <w:tcPr>
            <w:tcW w:w="546" w:type="dxa"/>
            <w:noWrap/>
            <w:hideMark/>
          </w:tcPr>
          <w:p w14:paraId="700EF91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00" w:type="dxa"/>
            <w:noWrap/>
            <w:hideMark/>
          </w:tcPr>
          <w:p w14:paraId="09772FA4"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張</w:t>
            </w:r>
          </w:p>
        </w:tc>
        <w:tc>
          <w:tcPr>
            <w:tcW w:w="1320" w:type="dxa"/>
            <w:noWrap/>
            <w:hideMark/>
          </w:tcPr>
          <w:p w14:paraId="3C6B6E4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0072B9D8"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4C50465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踏切板</w:t>
            </w:r>
          </w:p>
        </w:tc>
        <w:tc>
          <w:tcPr>
            <w:tcW w:w="500" w:type="dxa"/>
            <w:noWrap/>
            <w:hideMark/>
          </w:tcPr>
          <w:p w14:paraId="3EA7849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8</w:t>
            </w:r>
          </w:p>
        </w:tc>
        <w:tc>
          <w:tcPr>
            <w:tcW w:w="500" w:type="dxa"/>
            <w:noWrap/>
            <w:hideMark/>
          </w:tcPr>
          <w:p w14:paraId="3B97A73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43F6F8E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0E819994" w14:textId="77777777" w:rsidTr="00095996">
        <w:trPr>
          <w:trHeight w:val="344"/>
        </w:trPr>
        <w:tc>
          <w:tcPr>
            <w:tcW w:w="2270" w:type="dxa"/>
            <w:hideMark/>
          </w:tcPr>
          <w:p w14:paraId="57AD32D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競技者用長椅子</w:t>
            </w:r>
          </w:p>
        </w:tc>
        <w:tc>
          <w:tcPr>
            <w:tcW w:w="546" w:type="dxa"/>
            <w:noWrap/>
            <w:hideMark/>
          </w:tcPr>
          <w:p w14:paraId="2A834C2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50</w:t>
            </w:r>
          </w:p>
        </w:tc>
        <w:tc>
          <w:tcPr>
            <w:tcW w:w="500" w:type="dxa"/>
            <w:noWrap/>
            <w:hideMark/>
          </w:tcPr>
          <w:p w14:paraId="0A0E226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320" w:type="dxa"/>
            <w:noWrap/>
            <w:hideMark/>
          </w:tcPr>
          <w:p w14:paraId="5B4BA5C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0022EE7A"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5723807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踏切板標識</w:t>
            </w:r>
          </w:p>
        </w:tc>
        <w:tc>
          <w:tcPr>
            <w:tcW w:w="500" w:type="dxa"/>
            <w:noWrap/>
            <w:hideMark/>
          </w:tcPr>
          <w:p w14:paraId="0804D77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3CC9A30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1" w:type="dxa"/>
            <w:noWrap/>
            <w:hideMark/>
          </w:tcPr>
          <w:p w14:paraId="1E7F238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180B1F6D" w14:textId="77777777" w:rsidTr="00095996">
        <w:trPr>
          <w:trHeight w:val="344"/>
        </w:trPr>
        <w:tc>
          <w:tcPr>
            <w:tcW w:w="2270" w:type="dxa"/>
            <w:hideMark/>
          </w:tcPr>
          <w:p w14:paraId="1CED7F76"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鋼鉄製巻尺</w:t>
            </w:r>
          </w:p>
        </w:tc>
        <w:tc>
          <w:tcPr>
            <w:tcW w:w="546" w:type="dxa"/>
            <w:noWrap/>
            <w:hideMark/>
          </w:tcPr>
          <w:p w14:paraId="5E3F8A4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500" w:type="dxa"/>
            <w:noWrap/>
            <w:hideMark/>
          </w:tcPr>
          <w:p w14:paraId="46A90A1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5DF583C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20ｍ逆目盛</w:t>
            </w:r>
          </w:p>
        </w:tc>
        <w:tc>
          <w:tcPr>
            <w:tcW w:w="222" w:type="dxa"/>
            <w:vMerge/>
            <w:tcBorders>
              <w:top w:val="nil"/>
              <w:bottom w:val="nil"/>
            </w:tcBorders>
            <w:noWrap/>
            <w:hideMark/>
          </w:tcPr>
          <w:p w14:paraId="2ECC43B4"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6D4E19E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踏切板取替用工具</w:t>
            </w:r>
          </w:p>
        </w:tc>
        <w:tc>
          <w:tcPr>
            <w:tcW w:w="500" w:type="dxa"/>
            <w:noWrap/>
            <w:hideMark/>
          </w:tcPr>
          <w:p w14:paraId="6844474C"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1E70180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321" w:type="dxa"/>
            <w:noWrap/>
            <w:hideMark/>
          </w:tcPr>
          <w:p w14:paraId="4D56DA8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716E6C8F" w14:textId="77777777" w:rsidTr="00095996">
        <w:trPr>
          <w:trHeight w:val="344"/>
        </w:trPr>
        <w:tc>
          <w:tcPr>
            <w:tcW w:w="2270" w:type="dxa"/>
            <w:hideMark/>
          </w:tcPr>
          <w:p w14:paraId="7DC1680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鋼鉄製巻尺</w:t>
            </w:r>
          </w:p>
        </w:tc>
        <w:tc>
          <w:tcPr>
            <w:tcW w:w="546" w:type="dxa"/>
            <w:noWrap/>
            <w:hideMark/>
          </w:tcPr>
          <w:p w14:paraId="7FC0765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15889816"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343F4B8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100ｍ</w:t>
            </w:r>
          </w:p>
        </w:tc>
        <w:tc>
          <w:tcPr>
            <w:tcW w:w="222" w:type="dxa"/>
            <w:vMerge/>
            <w:tcBorders>
              <w:top w:val="nil"/>
              <w:bottom w:val="nil"/>
            </w:tcBorders>
            <w:noWrap/>
            <w:hideMark/>
          </w:tcPr>
          <w:p w14:paraId="7B42259A"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33A98CC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記録標識</w:t>
            </w:r>
          </w:p>
        </w:tc>
        <w:tc>
          <w:tcPr>
            <w:tcW w:w="500" w:type="dxa"/>
            <w:noWrap/>
            <w:hideMark/>
          </w:tcPr>
          <w:p w14:paraId="0A8B075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12A6366E"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1" w:type="dxa"/>
            <w:noWrap/>
            <w:hideMark/>
          </w:tcPr>
          <w:p w14:paraId="0D82E3E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1CF352B9" w14:textId="77777777" w:rsidTr="00095996">
        <w:trPr>
          <w:trHeight w:val="344"/>
        </w:trPr>
        <w:tc>
          <w:tcPr>
            <w:tcW w:w="2270" w:type="dxa"/>
            <w:hideMark/>
          </w:tcPr>
          <w:p w14:paraId="3447A10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リボンロッド</w:t>
            </w:r>
          </w:p>
        </w:tc>
        <w:tc>
          <w:tcPr>
            <w:tcW w:w="546" w:type="dxa"/>
            <w:noWrap/>
            <w:hideMark/>
          </w:tcPr>
          <w:p w14:paraId="3AF8BBB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w:t>
            </w:r>
          </w:p>
        </w:tc>
        <w:tc>
          <w:tcPr>
            <w:tcW w:w="500" w:type="dxa"/>
            <w:noWrap/>
            <w:hideMark/>
          </w:tcPr>
          <w:p w14:paraId="734559B4"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468F3784"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30ｍ</w:t>
            </w:r>
          </w:p>
        </w:tc>
        <w:tc>
          <w:tcPr>
            <w:tcW w:w="222" w:type="dxa"/>
            <w:vMerge/>
            <w:tcBorders>
              <w:top w:val="nil"/>
              <w:bottom w:val="nil"/>
            </w:tcBorders>
            <w:noWrap/>
            <w:hideMark/>
          </w:tcPr>
          <w:p w14:paraId="7F5196CB"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7812F3C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足留材</w:t>
            </w:r>
          </w:p>
        </w:tc>
        <w:tc>
          <w:tcPr>
            <w:tcW w:w="500" w:type="dxa"/>
            <w:noWrap/>
            <w:hideMark/>
          </w:tcPr>
          <w:p w14:paraId="0A1E702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4CC1932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1" w:type="dxa"/>
            <w:noWrap/>
            <w:hideMark/>
          </w:tcPr>
          <w:p w14:paraId="3937639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0D98959A" w14:textId="77777777" w:rsidTr="00095996">
        <w:trPr>
          <w:trHeight w:val="344"/>
        </w:trPr>
        <w:tc>
          <w:tcPr>
            <w:tcW w:w="2270" w:type="dxa"/>
            <w:hideMark/>
          </w:tcPr>
          <w:p w14:paraId="3DB93AA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リボンロッド</w:t>
            </w:r>
          </w:p>
        </w:tc>
        <w:tc>
          <w:tcPr>
            <w:tcW w:w="546" w:type="dxa"/>
            <w:noWrap/>
            <w:hideMark/>
          </w:tcPr>
          <w:p w14:paraId="060C026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w:t>
            </w:r>
          </w:p>
        </w:tc>
        <w:tc>
          <w:tcPr>
            <w:tcW w:w="500" w:type="dxa"/>
            <w:noWrap/>
            <w:hideMark/>
          </w:tcPr>
          <w:p w14:paraId="15C49B7C"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328D9FC4"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50ｍ</w:t>
            </w:r>
          </w:p>
        </w:tc>
        <w:tc>
          <w:tcPr>
            <w:tcW w:w="222" w:type="dxa"/>
            <w:vMerge/>
            <w:tcBorders>
              <w:top w:val="nil"/>
              <w:bottom w:val="nil"/>
            </w:tcBorders>
            <w:noWrap/>
            <w:hideMark/>
          </w:tcPr>
          <w:p w14:paraId="7E36F31F"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1D19F30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起動掃除機（スイパ－）</w:t>
            </w:r>
          </w:p>
        </w:tc>
        <w:tc>
          <w:tcPr>
            <w:tcW w:w="500" w:type="dxa"/>
            <w:noWrap/>
            <w:hideMark/>
          </w:tcPr>
          <w:p w14:paraId="078E579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7AC3578E"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3302CDA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60B5F82D" w14:textId="77777777" w:rsidTr="00095996">
        <w:trPr>
          <w:trHeight w:val="344"/>
        </w:trPr>
        <w:tc>
          <w:tcPr>
            <w:tcW w:w="2270" w:type="dxa"/>
            <w:hideMark/>
          </w:tcPr>
          <w:p w14:paraId="31AFFA2E"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リボンロッド</w:t>
            </w:r>
          </w:p>
        </w:tc>
        <w:tc>
          <w:tcPr>
            <w:tcW w:w="546" w:type="dxa"/>
            <w:noWrap/>
            <w:hideMark/>
          </w:tcPr>
          <w:p w14:paraId="471D8A4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534DCDC2"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320" w:type="dxa"/>
            <w:noWrap/>
            <w:hideMark/>
          </w:tcPr>
          <w:p w14:paraId="6ADB65C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100ｍ</w:t>
            </w:r>
          </w:p>
        </w:tc>
        <w:tc>
          <w:tcPr>
            <w:tcW w:w="222" w:type="dxa"/>
            <w:vMerge/>
            <w:tcBorders>
              <w:top w:val="nil"/>
              <w:bottom w:val="nil"/>
            </w:tcBorders>
            <w:noWrap/>
            <w:hideMark/>
          </w:tcPr>
          <w:p w14:paraId="7DDBE551"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77F961D0"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吸水器</w:t>
            </w:r>
          </w:p>
        </w:tc>
        <w:tc>
          <w:tcPr>
            <w:tcW w:w="500" w:type="dxa"/>
            <w:noWrap/>
            <w:hideMark/>
          </w:tcPr>
          <w:p w14:paraId="352A5F7A"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00" w:type="dxa"/>
            <w:noWrap/>
            <w:hideMark/>
          </w:tcPr>
          <w:p w14:paraId="359D88F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779D183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022C0AC6" w14:textId="77777777" w:rsidTr="00095996">
        <w:trPr>
          <w:trHeight w:val="344"/>
        </w:trPr>
        <w:tc>
          <w:tcPr>
            <w:tcW w:w="2270" w:type="dxa"/>
            <w:noWrap/>
            <w:hideMark/>
          </w:tcPr>
          <w:p w14:paraId="3FFEB13C"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表彰台</w:t>
            </w:r>
          </w:p>
        </w:tc>
        <w:tc>
          <w:tcPr>
            <w:tcW w:w="546" w:type="dxa"/>
            <w:noWrap/>
            <w:hideMark/>
          </w:tcPr>
          <w:p w14:paraId="28E2314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00" w:type="dxa"/>
            <w:noWrap/>
            <w:hideMark/>
          </w:tcPr>
          <w:p w14:paraId="088A1D0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0" w:type="dxa"/>
            <w:noWrap/>
            <w:hideMark/>
          </w:tcPr>
          <w:p w14:paraId="35888F61"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52F13D0D" w14:textId="77777777" w:rsidR="00B92004" w:rsidRPr="000D7D61" w:rsidRDefault="00B92004" w:rsidP="00B92004">
            <w:pPr>
              <w:rPr>
                <w:rFonts w:ascii="ＭＳ 明朝" w:eastAsia="ＭＳ 明朝" w:hAnsi="ＭＳ 明朝"/>
                <w:color w:val="000000" w:themeColor="text1"/>
                <w:sz w:val="22"/>
              </w:rPr>
            </w:pPr>
          </w:p>
        </w:tc>
        <w:tc>
          <w:tcPr>
            <w:tcW w:w="2450" w:type="dxa"/>
            <w:noWrap/>
            <w:hideMark/>
          </w:tcPr>
          <w:p w14:paraId="0BBFFA23"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役員席用机</w:t>
            </w:r>
          </w:p>
        </w:tc>
        <w:tc>
          <w:tcPr>
            <w:tcW w:w="500" w:type="dxa"/>
            <w:noWrap/>
            <w:hideMark/>
          </w:tcPr>
          <w:p w14:paraId="5EEBBF18"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25</w:t>
            </w:r>
          </w:p>
        </w:tc>
        <w:tc>
          <w:tcPr>
            <w:tcW w:w="500" w:type="dxa"/>
            <w:noWrap/>
            <w:hideMark/>
          </w:tcPr>
          <w:p w14:paraId="150EE64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77A4A3C7"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rsidRPr="000D7D61" w14:paraId="5E787280" w14:textId="77777777" w:rsidTr="00095996">
        <w:trPr>
          <w:trHeight w:val="344"/>
        </w:trPr>
        <w:tc>
          <w:tcPr>
            <w:tcW w:w="2270" w:type="dxa"/>
            <w:noWrap/>
            <w:hideMark/>
          </w:tcPr>
          <w:p w14:paraId="6EA5FC9C"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スタ－タ－台</w:t>
            </w:r>
          </w:p>
        </w:tc>
        <w:tc>
          <w:tcPr>
            <w:tcW w:w="546" w:type="dxa"/>
            <w:noWrap/>
            <w:hideMark/>
          </w:tcPr>
          <w:p w14:paraId="70D8CCB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500" w:type="dxa"/>
            <w:noWrap/>
            <w:hideMark/>
          </w:tcPr>
          <w:p w14:paraId="48330D9B"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320" w:type="dxa"/>
            <w:noWrap/>
            <w:hideMark/>
          </w:tcPr>
          <w:p w14:paraId="699DCDE5"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22" w:type="dxa"/>
            <w:vMerge/>
            <w:tcBorders>
              <w:top w:val="nil"/>
              <w:bottom w:val="nil"/>
            </w:tcBorders>
            <w:noWrap/>
            <w:hideMark/>
          </w:tcPr>
          <w:p w14:paraId="65F0BB2E" w14:textId="77777777" w:rsidR="00B92004" w:rsidRPr="000D7D61" w:rsidRDefault="00B92004" w:rsidP="00B92004">
            <w:pPr>
              <w:rPr>
                <w:rFonts w:ascii="ＭＳ 明朝" w:eastAsia="ＭＳ 明朝" w:hAnsi="ＭＳ 明朝"/>
                <w:color w:val="000000" w:themeColor="text1"/>
                <w:sz w:val="22"/>
              </w:rPr>
            </w:pPr>
          </w:p>
        </w:tc>
        <w:tc>
          <w:tcPr>
            <w:tcW w:w="2450" w:type="dxa"/>
            <w:hideMark/>
          </w:tcPr>
          <w:p w14:paraId="5F49D09D"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超音波風速計</w:t>
            </w:r>
          </w:p>
        </w:tc>
        <w:tc>
          <w:tcPr>
            <w:tcW w:w="500" w:type="dxa"/>
            <w:noWrap/>
            <w:hideMark/>
          </w:tcPr>
          <w:p w14:paraId="2DD50F5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500" w:type="dxa"/>
            <w:noWrap/>
            <w:hideMark/>
          </w:tcPr>
          <w:p w14:paraId="61BB7E69"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321" w:type="dxa"/>
            <w:noWrap/>
            <w:hideMark/>
          </w:tcPr>
          <w:p w14:paraId="70ED663F" w14:textId="77777777" w:rsidR="00B92004" w:rsidRPr="000D7D61" w:rsidRDefault="00B92004" w:rsidP="00B92004">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92004" w14:paraId="54247B15" w14:textId="77777777" w:rsidTr="00095996">
        <w:tblPrEx>
          <w:tblCellMar>
            <w:left w:w="99" w:type="dxa"/>
            <w:right w:w="99" w:type="dxa"/>
          </w:tblCellMar>
          <w:tblLook w:val="0000" w:firstRow="0" w:lastRow="0" w:firstColumn="0" w:lastColumn="0" w:noHBand="0" w:noVBand="0"/>
        </w:tblPrEx>
        <w:trPr>
          <w:trHeight w:val="51"/>
        </w:trPr>
        <w:tc>
          <w:tcPr>
            <w:tcW w:w="2270" w:type="dxa"/>
          </w:tcPr>
          <w:p w14:paraId="4DCD7CD4"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サッカーゴールポスト（一般用）</w:t>
            </w:r>
          </w:p>
        </w:tc>
        <w:tc>
          <w:tcPr>
            <w:tcW w:w="546" w:type="dxa"/>
          </w:tcPr>
          <w:p w14:paraId="5F3AB32C"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1</w:t>
            </w:r>
          </w:p>
        </w:tc>
        <w:tc>
          <w:tcPr>
            <w:tcW w:w="500" w:type="dxa"/>
          </w:tcPr>
          <w:p w14:paraId="69F876DF"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対</w:t>
            </w:r>
          </w:p>
        </w:tc>
        <w:tc>
          <w:tcPr>
            <w:tcW w:w="1320" w:type="dxa"/>
          </w:tcPr>
          <w:p w14:paraId="7BF54BAF"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 xml:space="preserve">　</w:t>
            </w:r>
          </w:p>
        </w:tc>
        <w:tc>
          <w:tcPr>
            <w:tcW w:w="222" w:type="dxa"/>
            <w:vMerge/>
            <w:tcBorders>
              <w:top w:val="nil"/>
              <w:bottom w:val="nil"/>
            </w:tcBorders>
          </w:tcPr>
          <w:p w14:paraId="0C657063" w14:textId="77777777" w:rsidR="00B92004" w:rsidRPr="0065457D" w:rsidRDefault="00B92004" w:rsidP="00B92004">
            <w:pPr>
              <w:rPr>
                <w:rFonts w:ascii="ＭＳ 明朝" w:eastAsia="ＭＳ 明朝" w:hAnsi="ＭＳ 明朝"/>
                <w:color w:val="000000" w:themeColor="text1"/>
                <w:sz w:val="22"/>
              </w:rPr>
            </w:pPr>
          </w:p>
        </w:tc>
        <w:tc>
          <w:tcPr>
            <w:tcW w:w="2450" w:type="dxa"/>
          </w:tcPr>
          <w:p w14:paraId="2A954A87"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スタ－タ－用拡声器</w:t>
            </w:r>
          </w:p>
        </w:tc>
        <w:tc>
          <w:tcPr>
            <w:tcW w:w="500" w:type="dxa"/>
          </w:tcPr>
          <w:p w14:paraId="3C58D83D"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1</w:t>
            </w:r>
          </w:p>
        </w:tc>
        <w:tc>
          <w:tcPr>
            <w:tcW w:w="500" w:type="dxa"/>
          </w:tcPr>
          <w:p w14:paraId="376C62AB" w14:textId="77777777" w:rsidR="00B92004" w:rsidRPr="0065457D" w:rsidRDefault="00B92004" w:rsidP="00B92004">
            <w:pPr>
              <w:rPr>
                <w:rFonts w:ascii="ＭＳ 明朝" w:eastAsia="ＭＳ 明朝" w:hAnsi="ＭＳ 明朝"/>
                <w:color w:val="000000" w:themeColor="text1"/>
                <w:sz w:val="22"/>
              </w:rPr>
            </w:pPr>
            <w:r w:rsidRPr="0065457D">
              <w:rPr>
                <w:rFonts w:ascii="ＭＳ 明朝" w:eastAsia="ＭＳ 明朝" w:hAnsi="ＭＳ 明朝" w:hint="eastAsia"/>
                <w:color w:val="000000" w:themeColor="text1"/>
                <w:sz w:val="22"/>
              </w:rPr>
              <w:t>式</w:t>
            </w:r>
          </w:p>
        </w:tc>
        <w:tc>
          <w:tcPr>
            <w:tcW w:w="1321" w:type="dxa"/>
          </w:tcPr>
          <w:p w14:paraId="54121109" w14:textId="77777777" w:rsidR="00B92004" w:rsidRDefault="00B92004" w:rsidP="00B92004">
            <w:pPr>
              <w:widowControl/>
              <w:suppressAutoHyphens w:val="0"/>
              <w:jc w:val="left"/>
              <w:rPr>
                <w:rFonts w:ascii="ＭＳ 明朝" w:eastAsia="ＭＳ 明朝" w:hAnsi="ＭＳ 明朝"/>
                <w:color w:val="000000" w:themeColor="text1"/>
                <w:sz w:val="22"/>
              </w:rPr>
            </w:pPr>
          </w:p>
        </w:tc>
      </w:tr>
    </w:tbl>
    <w:p w14:paraId="1692B54A" w14:textId="77777777" w:rsidR="00746A19" w:rsidRDefault="00746A19" w:rsidP="001D08BA">
      <w:pPr>
        <w:rPr>
          <w:rFonts w:ascii="ＭＳ 明朝" w:eastAsia="ＭＳ 明朝" w:hAnsi="ＭＳ 明朝"/>
          <w:color w:val="000000" w:themeColor="text1"/>
          <w:sz w:val="22"/>
        </w:rPr>
      </w:pPr>
    </w:p>
    <w:tbl>
      <w:tblPr>
        <w:tblStyle w:val="ab"/>
        <w:tblpPr w:leftFromText="142" w:rightFromText="142" w:vertAnchor="text" w:horzAnchor="margin" w:tblpY="559"/>
        <w:tblW w:w="9634" w:type="dxa"/>
        <w:tblLook w:val="04A0" w:firstRow="1" w:lastRow="0" w:firstColumn="1" w:lastColumn="0" w:noHBand="0" w:noVBand="1"/>
      </w:tblPr>
      <w:tblGrid>
        <w:gridCol w:w="2263"/>
        <w:gridCol w:w="567"/>
        <w:gridCol w:w="567"/>
        <w:gridCol w:w="1276"/>
        <w:gridCol w:w="236"/>
        <w:gridCol w:w="2457"/>
        <w:gridCol w:w="546"/>
        <w:gridCol w:w="447"/>
        <w:gridCol w:w="1275"/>
      </w:tblGrid>
      <w:tr w:rsidR="00B01AF9" w:rsidRPr="000D7D61" w14:paraId="105DC525" w14:textId="77777777" w:rsidTr="00095996">
        <w:trPr>
          <w:trHeight w:val="360"/>
        </w:trPr>
        <w:tc>
          <w:tcPr>
            <w:tcW w:w="9634" w:type="dxa"/>
            <w:gridSpan w:val="9"/>
            <w:tcBorders>
              <w:top w:val="nil"/>
              <w:left w:val="nil"/>
              <w:bottom w:val="nil"/>
              <w:right w:val="nil"/>
            </w:tcBorders>
            <w:hideMark/>
          </w:tcPr>
          <w:p w14:paraId="1541978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（２）備品等（Ⅱ種）：必備器具を除く一般備品</w:t>
            </w:r>
          </w:p>
        </w:tc>
      </w:tr>
      <w:tr w:rsidR="00B01AF9" w:rsidRPr="000D7D61" w14:paraId="3EE35AE4" w14:textId="77777777" w:rsidTr="00095996">
        <w:trPr>
          <w:trHeight w:val="269"/>
        </w:trPr>
        <w:tc>
          <w:tcPr>
            <w:tcW w:w="2263" w:type="dxa"/>
            <w:hideMark/>
          </w:tcPr>
          <w:p w14:paraId="7860E66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種類</w:t>
            </w:r>
          </w:p>
        </w:tc>
        <w:tc>
          <w:tcPr>
            <w:tcW w:w="567" w:type="dxa"/>
            <w:noWrap/>
            <w:hideMark/>
          </w:tcPr>
          <w:p w14:paraId="3873953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数量</w:t>
            </w:r>
          </w:p>
        </w:tc>
        <w:tc>
          <w:tcPr>
            <w:tcW w:w="567" w:type="dxa"/>
            <w:noWrap/>
            <w:hideMark/>
          </w:tcPr>
          <w:p w14:paraId="453162B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単位</w:t>
            </w:r>
          </w:p>
        </w:tc>
        <w:tc>
          <w:tcPr>
            <w:tcW w:w="1276" w:type="dxa"/>
            <w:noWrap/>
            <w:hideMark/>
          </w:tcPr>
          <w:p w14:paraId="12A59F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備考</w:t>
            </w:r>
          </w:p>
        </w:tc>
        <w:tc>
          <w:tcPr>
            <w:tcW w:w="236" w:type="dxa"/>
            <w:vMerge w:val="restart"/>
            <w:tcBorders>
              <w:top w:val="nil"/>
              <w:bottom w:val="nil"/>
            </w:tcBorders>
            <w:noWrap/>
            <w:hideMark/>
          </w:tcPr>
          <w:p w14:paraId="76EED10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42D60DE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種類</w:t>
            </w:r>
          </w:p>
        </w:tc>
        <w:tc>
          <w:tcPr>
            <w:tcW w:w="546" w:type="dxa"/>
            <w:noWrap/>
            <w:hideMark/>
          </w:tcPr>
          <w:p w14:paraId="28E0234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数量</w:t>
            </w:r>
          </w:p>
        </w:tc>
        <w:tc>
          <w:tcPr>
            <w:tcW w:w="447" w:type="dxa"/>
            <w:noWrap/>
            <w:hideMark/>
          </w:tcPr>
          <w:p w14:paraId="39B5EB6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単位</w:t>
            </w:r>
          </w:p>
        </w:tc>
        <w:tc>
          <w:tcPr>
            <w:tcW w:w="1275" w:type="dxa"/>
            <w:noWrap/>
            <w:hideMark/>
          </w:tcPr>
          <w:p w14:paraId="13159AE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備考</w:t>
            </w:r>
          </w:p>
        </w:tc>
      </w:tr>
      <w:tr w:rsidR="00B01AF9" w:rsidRPr="000D7D61" w14:paraId="63CFF447" w14:textId="77777777" w:rsidTr="00095996">
        <w:trPr>
          <w:trHeight w:val="344"/>
        </w:trPr>
        <w:tc>
          <w:tcPr>
            <w:tcW w:w="2263" w:type="dxa"/>
            <w:hideMark/>
          </w:tcPr>
          <w:p w14:paraId="3322BCA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整備用ブラシ</w:t>
            </w:r>
          </w:p>
        </w:tc>
        <w:tc>
          <w:tcPr>
            <w:tcW w:w="567" w:type="dxa"/>
            <w:noWrap/>
            <w:hideMark/>
          </w:tcPr>
          <w:p w14:paraId="56AC857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67" w:type="dxa"/>
            <w:noWrap/>
            <w:hideMark/>
          </w:tcPr>
          <w:p w14:paraId="33884F6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0F5A752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1C4D8AD3"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65D38DD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投てき用足ふきマット</w:t>
            </w:r>
          </w:p>
        </w:tc>
        <w:tc>
          <w:tcPr>
            <w:tcW w:w="546" w:type="dxa"/>
            <w:noWrap/>
            <w:hideMark/>
          </w:tcPr>
          <w:p w14:paraId="7FF4DB4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w:t>
            </w:r>
          </w:p>
        </w:tc>
        <w:tc>
          <w:tcPr>
            <w:tcW w:w="447" w:type="dxa"/>
            <w:noWrap/>
            <w:hideMark/>
          </w:tcPr>
          <w:p w14:paraId="6F8DF84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枚</w:t>
            </w:r>
          </w:p>
        </w:tc>
        <w:tc>
          <w:tcPr>
            <w:tcW w:w="1275" w:type="dxa"/>
            <w:noWrap/>
            <w:hideMark/>
          </w:tcPr>
          <w:p w14:paraId="347ABDC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FF4A391" w14:textId="77777777" w:rsidTr="00095996">
        <w:trPr>
          <w:trHeight w:val="344"/>
        </w:trPr>
        <w:tc>
          <w:tcPr>
            <w:tcW w:w="2263" w:type="dxa"/>
            <w:hideMark/>
          </w:tcPr>
          <w:p w14:paraId="3BDB38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ブレイクラインマーカー</w:t>
            </w:r>
          </w:p>
        </w:tc>
        <w:tc>
          <w:tcPr>
            <w:tcW w:w="567" w:type="dxa"/>
            <w:noWrap/>
            <w:hideMark/>
          </w:tcPr>
          <w:p w14:paraId="640D0E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63EBE3F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6" w:type="dxa"/>
            <w:noWrap/>
            <w:hideMark/>
          </w:tcPr>
          <w:p w14:paraId="6B9461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3661DAC3"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631240C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投てき距離標識</w:t>
            </w:r>
          </w:p>
        </w:tc>
        <w:tc>
          <w:tcPr>
            <w:tcW w:w="546" w:type="dxa"/>
            <w:noWrap/>
            <w:hideMark/>
          </w:tcPr>
          <w:p w14:paraId="4E4C1F9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59656D2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231A387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642B8F10" w14:textId="77777777" w:rsidTr="00095996">
        <w:trPr>
          <w:trHeight w:val="344"/>
        </w:trPr>
        <w:tc>
          <w:tcPr>
            <w:tcW w:w="2263" w:type="dxa"/>
            <w:hideMark/>
          </w:tcPr>
          <w:p w14:paraId="2733BAF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ノギス</w:t>
            </w:r>
          </w:p>
        </w:tc>
        <w:tc>
          <w:tcPr>
            <w:tcW w:w="567" w:type="dxa"/>
            <w:noWrap/>
            <w:hideMark/>
          </w:tcPr>
          <w:p w14:paraId="0698153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137261A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6" w:type="dxa"/>
            <w:noWrap/>
            <w:hideMark/>
          </w:tcPr>
          <w:p w14:paraId="261A185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5225A4EA"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9348BE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跳躍用マット雨天カバ－</w:t>
            </w:r>
          </w:p>
        </w:tc>
        <w:tc>
          <w:tcPr>
            <w:tcW w:w="546" w:type="dxa"/>
            <w:noWrap/>
            <w:hideMark/>
          </w:tcPr>
          <w:p w14:paraId="3FE7460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2675533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7E06C11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385AA17" w14:textId="77777777" w:rsidTr="00095996">
        <w:trPr>
          <w:trHeight w:val="344"/>
        </w:trPr>
        <w:tc>
          <w:tcPr>
            <w:tcW w:w="2263" w:type="dxa"/>
            <w:hideMark/>
          </w:tcPr>
          <w:p w14:paraId="761C39B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キャリバー</w:t>
            </w:r>
          </w:p>
        </w:tc>
        <w:tc>
          <w:tcPr>
            <w:tcW w:w="567" w:type="dxa"/>
            <w:noWrap/>
            <w:hideMark/>
          </w:tcPr>
          <w:p w14:paraId="33DE362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6ED17EB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75F723E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2529EEE0"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54BDCEA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次回投てき順序表示器</w:t>
            </w:r>
          </w:p>
        </w:tc>
        <w:tc>
          <w:tcPr>
            <w:tcW w:w="546" w:type="dxa"/>
            <w:noWrap/>
            <w:hideMark/>
          </w:tcPr>
          <w:p w14:paraId="10ACECB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5502672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83CE76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99C4095" w14:textId="77777777" w:rsidTr="00095996">
        <w:trPr>
          <w:trHeight w:val="344"/>
        </w:trPr>
        <w:tc>
          <w:tcPr>
            <w:tcW w:w="2263" w:type="dxa"/>
            <w:hideMark/>
          </w:tcPr>
          <w:p w14:paraId="29DB082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抽選器</w:t>
            </w:r>
          </w:p>
        </w:tc>
        <w:tc>
          <w:tcPr>
            <w:tcW w:w="567" w:type="dxa"/>
            <w:noWrap/>
            <w:hideMark/>
          </w:tcPr>
          <w:p w14:paraId="52D3904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19541AF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4A9C322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653CDEA1"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6B35A5D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拡声装置</w:t>
            </w:r>
          </w:p>
        </w:tc>
        <w:tc>
          <w:tcPr>
            <w:tcW w:w="546" w:type="dxa"/>
            <w:noWrap/>
            <w:hideMark/>
          </w:tcPr>
          <w:p w14:paraId="04293E9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3D540EB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5CC62C3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DBE9EE8" w14:textId="77777777" w:rsidTr="00095996">
        <w:trPr>
          <w:trHeight w:val="344"/>
        </w:trPr>
        <w:tc>
          <w:tcPr>
            <w:tcW w:w="2263" w:type="dxa"/>
            <w:hideMark/>
          </w:tcPr>
          <w:p w14:paraId="3A6669D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スタート合図用黒板</w:t>
            </w:r>
          </w:p>
        </w:tc>
        <w:tc>
          <w:tcPr>
            <w:tcW w:w="567" w:type="dxa"/>
            <w:noWrap/>
            <w:hideMark/>
          </w:tcPr>
          <w:p w14:paraId="05F77BE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2583C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0E19E64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12A498E1"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4F899AB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旗掲揚柱</w:t>
            </w:r>
          </w:p>
        </w:tc>
        <w:tc>
          <w:tcPr>
            <w:tcW w:w="546" w:type="dxa"/>
            <w:noWrap/>
            <w:hideMark/>
          </w:tcPr>
          <w:p w14:paraId="6D02754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447" w:type="dxa"/>
            <w:noWrap/>
            <w:hideMark/>
          </w:tcPr>
          <w:p w14:paraId="1259906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5" w:type="dxa"/>
            <w:noWrap/>
            <w:hideMark/>
          </w:tcPr>
          <w:p w14:paraId="1105FC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1F5B9539" w14:textId="77777777" w:rsidTr="00095996">
        <w:trPr>
          <w:trHeight w:val="344"/>
        </w:trPr>
        <w:tc>
          <w:tcPr>
            <w:tcW w:w="2263" w:type="dxa"/>
            <w:hideMark/>
          </w:tcPr>
          <w:p w14:paraId="04E2EA8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地(砂）均器</w:t>
            </w:r>
          </w:p>
        </w:tc>
        <w:tc>
          <w:tcPr>
            <w:tcW w:w="567" w:type="dxa"/>
            <w:noWrap/>
            <w:hideMark/>
          </w:tcPr>
          <w:p w14:paraId="104AD72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67" w:type="dxa"/>
            <w:noWrap/>
            <w:hideMark/>
          </w:tcPr>
          <w:p w14:paraId="222D35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3B6E62D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14D36CD0"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E0227B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走高跳用計測基準台</w:t>
            </w:r>
          </w:p>
        </w:tc>
        <w:tc>
          <w:tcPr>
            <w:tcW w:w="546" w:type="dxa"/>
            <w:noWrap/>
            <w:hideMark/>
          </w:tcPr>
          <w:p w14:paraId="03B9EA7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447" w:type="dxa"/>
            <w:noWrap/>
            <w:hideMark/>
          </w:tcPr>
          <w:p w14:paraId="0E64114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5" w:type="dxa"/>
            <w:noWrap/>
            <w:hideMark/>
          </w:tcPr>
          <w:p w14:paraId="2FF6851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EE459B5" w14:textId="77777777" w:rsidTr="00095996">
        <w:trPr>
          <w:trHeight w:val="344"/>
        </w:trPr>
        <w:tc>
          <w:tcPr>
            <w:tcW w:w="2263" w:type="dxa"/>
            <w:hideMark/>
          </w:tcPr>
          <w:p w14:paraId="1778807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ほうき</w:t>
            </w:r>
          </w:p>
        </w:tc>
        <w:tc>
          <w:tcPr>
            <w:tcW w:w="567" w:type="dxa"/>
            <w:noWrap/>
            <w:hideMark/>
          </w:tcPr>
          <w:p w14:paraId="04E4A65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67" w:type="dxa"/>
            <w:noWrap/>
            <w:hideMark/>
          </w:tcPr>
          <w:p w14:paraId="52CDA33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35FBE98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1C3B74E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3000A1F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棒高跳び用ボックス</w:t>
            </w:r>
          </w:p>
        </w:tc>
        <w:tc>
          <w:tcPr>
            <w:tcW w:w="546" w:type="dxa"/>
            <w:noWrap/>
            <w:hideMark/>
          </w:tcPr>
          <w:p w14:paraId="2352C86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447" w:type="dxa"/>
            <w:noWrap/>
            <w:hideMark/>
          </w:tcPr>
          <w:p w14:paraId="39DF671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4A83D73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689550B" w14:textId="77777777" w:rsidTr="00095996">
        <w:trPr>
          <w:trHeight w:val="344"/>
        </w:trPr>
        <w:tc>
          <w:tcPr>
            <w:tcW w:w="2263" w:type="dxa"/>
            <w:hideMark/>
          </w:tcPr>
          <w:p w14:paraId="595250D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lastRenderedPageBreak/>
              <w:t>スコップ</w:t>
            </w:r>
          </w:p>
        </w:tc>
        <w:tc>
          <w:tcPr>
            <w:tcW w:w="567" w:type="dxa"/>
            <w:noWrap/>
            <w:hideMark/>
          </w:tcPr>
          <w:p w14:paraId="45F42B0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67" w:type="dxa"/>
            <w:noWrap/>
            <w:hideMark/>
          </w:tcPr>
          <w:p w14:paraId="4322E2F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2C68EAA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4FFEDDD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F922EE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ビーチパラソル</w:t>
            </w:r>
          </w:p>
        </w:tc>
        <w:tc>
          <w:tcPr>
            <w:tcW w:w="546" w:type="dxa"/>
            <w:noWrap/>
            <w:hideMark/>
          </w:tcPr>
          <w:p w14:paraId="261EB9B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447" w:type="dxa"/>
            <w:noWrap/>
            <w:hideMark/>
          </w:tcPr>
          <w:p w14:paraId="03C7CB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5" w:type="dxa"/>
            <w:noWrap/>
            <w:hideMark/>
          </w:tcPr>
          <w:p w14:paraId="22DC3FD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19CDB40A" w14:textId="77777777" w:rsidTr="00095996">
        <w:trPr>
          <w:trHeight w:val="344"/>
        </w:trPr>
        <w:tc>
          <w:tcPr>
            <w:tcW w:w="2263" w:type="dxa"/>
            <w:hideMark/>
          </w:tcPr>
          <w:p w14:paraId="0D908D9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レーキ</w:t>
            </w:r>
          </w:p>
        </w:tc>
        <w:tc>
          <w:tcPr>
            <w:tcW w:w="567" w:type="dxa"/>
            <w:noWrap/>
            <w:hideMark/>
          </w:tcPr>
          <w:p w14:paraId="7D93D63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2B8D83A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6EFF58F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val="restart"/>
            <w:tcBorders>
              <w:top w:val="nil"/>
              <w:bottom w:val="nil"/>
            </w:tcBorders>
            <w:noWrap/>
            <w:hideMark/>
          </w:tcPr>
          <w:p w14:paraId="55057671"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4D9D9E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ビニールテープ捲取器</w:t>
            </w:r>
          </w:p>
        </w:tc>
        <w:tc>
          <w:tcPr>
            <w:tcW w:w="546" w:type="dxa"/>
            <w:noWrap/>
            <w:hideMark/>
          </w:tcPr>
          <w:p w14:paraId="32CAD98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2B06EE9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43FB468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CEE9390" w14:textId="77777777" w:rsidTr="00095996">
        <w:trPr>
          <w:trHeight w:val="344"/>
        </w:trPr>
        <w:tc>
          <w:tcPr>
            <w:tcW w:w="2263" w:type="dxa"/>
            <w:hideMark/>
          </w:tcPr>
          <w:p w14:paraId="038094F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ライン引器</w:t>
            </w:r>
          </w:p>
        </w:tc>
        <w:tc>
          <w:tcPr>
            <w:tcW w:w="567" w:type="dxa"/>
            <w:noWrap/>
            <w:hideMark/>
          </w:tcPr>
          <w:p w14:paraId="76DE829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5144DF0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A2CF94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A638AD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27D2D5A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合成樹脂製巻尺30ｍ</w:t>
            </w:r>
          </w:p>
        </w:tc>
        <w:tc>
          <w:tcPr>
            <w:tcW w:w="546" w:type="dxa"/>
            <w:noWrap/>
            <w:hideMark/>
          </w:tcPr>
          <w:p w14:paraId="5E5AC58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5B579FE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5" w:type="dxa"/>
            <w:noWrap/>
            <w:hideMark/>
          </w:tcPr>
          <w:p w14:paraId="4B9F64E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297A008" w14:textId="77777777" w:rsidTr="00095996">
        <w:trPr>
          <w:trHeight w:val="344"/>
        </w:trPr>
        <w:tc>
          <w:tcPr>
            <w:tcW w:w="2263" w:type="dxa"/>
            <w:hideMark/>
          </w:tcPr>
          <w:p w14:paraId="279FC42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ハンドマイク</w:t>
            </w:r>
          </w:p>
        </w:tc>
        <w:tc>
          <w:tcPr>
            <w:tcW w:w="567" w:type="dxa"/>
            <w:noWrap/>
            <w:hideMark/>
          </w:tcPr>
          <w:p w14:paraId="373488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67" w:type="dxa"/>
            <w:noWrap/>
            <w:hideMark/>
          </w:tcPr>
          <w:p w14:paraId="7559CE5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114CBF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8550BDA"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1B47A3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合成樹脂製巻尺50ｍ</w:t>
            </w:r>
          </w:p>
        </w:tc>
        <w:tc>
          <w:tcPr>
            <w:tcW w:w="546" w:type="dxa"/>
            <w:noWrap/>
            <w:hideMark/>
          </w:tcPr>
          <w:p w14:paraId="03C18FE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3B9AD4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5" w:type="dxa"/>
            <w:noWrap/>
            <w:hideMark/>
          </w:tcPr>
          <w:p w14:paraId="7538E43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0C8CCF29" w14:textId="77777777" w:rsidTr="00095996">
        <w:trPr>
          <w:trHeight w:val="344"/>
        </w:trPr>
        <w:tc>
          <w:tcPr>
            <w:tcW w:w="2263" w:type="dxa"/>
            <w:hideMark/>
          </w:tcPr>
          <w:p w14:paraId="2DE31BD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競歩警告用板(黄色）</w:t>
            </w:r>
          </w:p>
        </w:tc>
        <w:tc>
          <w:tcPr>
            <w:tcW w:w="567" w:type="dxa"/>
            <w:noWrap/>
            <w:hideMark/>
          </w:tcPr>
          <w:p w14:paraId="7CAECA4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67" w:type="dxa"/>
            <w:noWrap/>
            <w:hideMark/>
          </w:tcPr>
          <w:p w14:paraId="5893368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22A0859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3316E1D"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A59FED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合成樹脂製巻尺100ｍ</w:t>
            </w:r>
          </w:p>
        </w:tc>
        <w:tc>
          <w:tcPr>
            <w:tcW w:w="546" w:type="dxa"/>
            <w:noWrap/>
            <w:hideMark/>
          </w:tcPr>
          <w:p w14:paraId="099344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71AC0FD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5" w:type="dxa"/>
            <w:noWrap/>
            <w:hideMark/>
          </w:tcPr>
          <w:p w14:paraId="70E7ED7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F031573" w14:textId="77777777" w:rsidTr="00095996">
        <w:trPr>
          <w:trHeight w:val="344"/>
        </w:trPr>
        <w:tc>
          <w:tcPr>
            <w:tcW w:w="2263" w:type="dxa"/>
            <w:hideMark/>
          </w:tcPr>
          <w:p w14:paraId="10F419E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競歩失格用板（赤色）</w:t>
            </w:r>
          </w:p>
        </w:tc>
        <w:tc>
          <w:tcPr>
            <w:tcW w:w="567" w:type="dxa"/>
            <w:noWrap/>
            <w:hideMark/>
          </w:tcPr>
          <w:p w14:paraId="7F92B41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3A13DC4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枚</w:t>
            </w:r>
          </w:p>
        </w:tc>
        <w:tc>
          <w:tcPr>
            <w:tcW w:w="1276" w:type="dxa"/>
            <w:noWrap/>
            <w:hideMark/>
          </w:tcPr>
          <w:p w14:paraId="26F573D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16AE5B7"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6CFB5DB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石灰</w:t>
            </w:r>
          </w:p>
        </w:tc>
        <w:tc>
          <w:tcPr>
            <w:tcW w:w="546" w:type="dxa"/>
            <w:noWrap/>
            <w:hideMark/>
          </w:tcPr>
          <w:p w14:paraId="024642B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447" w:type="dxa"/>
            <w:noWrap/>
            <w:hideMark/>
          </w:tcPr>
          <w:p w14:paraId="5C794F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1275" w:type="dxa"/>
            <w:noWrap/>
            <w:hideMark/>
          </w:tcPr>
          <w:p w14:paraId="34F17AD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98B3841" w14:textId="77777777" w:rsidTr="00095996">
        <w:trPr>
          <w:trHeight w:val="344"/>
        </w:trPr>
        <w:tc>
          <w:tcPr>
            <w:tcW w:w="2263" w:type="dxa"/>
            <w:hideMark/>
          </w:tcPr>
          <w:p w14:paraId="245ABA3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競歩用警告掲示板</w:t>
            </w:r>
          </w:p>
        </w:tc>
        <w:tc>
          <w:tcPr>
            <w:tcW w:w="567" w:type="dxa"/>
            <w:noWrap/>
            <w:hideMark/>
          </w:tcPr>
          <w:p w14:paraId="47A696D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5CF66FA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7527466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EC55966"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40398D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担架</w:t>
            </w:r>
          </w:p>
        </w:tc>
        <w:tc>
          <w:tcPr>
            <w:tcW w:w="546" w:type="dxa"/>
            <w:noWrap/>
            <w:hideMark/>
          </w:tcPr>
          <w:p w14:paraId="490C250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71F5A08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771B9E0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10141130" w14:textId="77777777" w:rsidTr="00095996">
        <w:trPr>
          <w:trHeight w:val="344"/>
        </w:trPr>
        <w:tc>
          <w:tcPr>
            <w:tcW w:w="2263" w:type="dxa"/>
            <w:hideMark/>
          </w:tcPr>
          <w:p w14:paraId="6CFA063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決勝審判台</w:t>
            </w:r>
          </w:p>
        </w:tc>
        <w:tc>
          <w:tcPr>
            <w:tcW w:w="567" w:type="dxa"/>
            <w:noWrap/>
            <w:hideMark/>
          </w:tcPr>
          <w:p w14:paraId="4ECDDF9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4B06D1A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FA6104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0CAF2A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4CC6E8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組合せ掲示板</w:t>
            </w:r>
          </w:p>
        </w:tc>
        <w:tc>
          <w:tcPr>
            <w:tcW w:w="546" w:type="dxa"/>
            <w:noWrap/>
            <w:hideMark/>
          </w:tcPr>
          <w:p w14:paraId="31B8F3C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1F6E051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AC69A2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79274CF" w14:textId="77777777" w:rsidTr="00095996">
        <w:trPr>
          <w:trHeight w:val="344"/>
        </w:trPr>
        <w:tc>
          <w:tcPr>
            <w:tcW w:w="2263" w:type="dxa"/>
            <w:hideMark/>
          </w:tcPr>
          <w:p w14:paraId="6CE41FC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記録標識</w:t>
            </w:r>
          </w:p>
        </w:tc>
        <w:tc>
          <w:tcPr>
            <w:tcW w:w="567" w:type="dxa"/>
            <w:noWrap/>
            <w:hideMark/>
          </w:tcPr>
          <w:p w14:paraId="06A3D7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5698E57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42A73A8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247E21E5"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5E70C8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「栄光を讃えて」陳列棚</w:t>
            </w:r>
          </w:p>
        </w:tc>
        <w:tc>
          <w:tcPr>
            <w:tcW w:w="546" w:type="dxa"/>
            <w:noWrap/>
            <w:hideMark/>
          </w:tcPr>
          <w:p w14:paraId="5BD89C0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1FE7154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7F2849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玄関ホール</w:t>
            </w:r>
          </w:p>
        </w:tc>
      </w:tr>
      <w:tr w:rsidR="00B01AF9" w:rsidRPr="000D7D61" w14:paraId="769CB59B" w14:textId="77777777" w:rsidTr="00095996">
        <w:trPr>
          <w:trHeight w:val="344"/>
        </w:trPr>
        <w:tc>
          <w:tcPr>
            <w:tcW w:w="2263" w:type="dxa"/>
            <w:hideMark/>
          </w:tcPr>
          <w:p w14:paraId="5897F9B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足留材</w:t>
            </w:r>
          </w:p>
        </w:tc>
        <w:tc>
          <w:tcPr>
            <w:tcW w:w="567" w:type="dxa"/>
            <w:noWrap/>
            <w:hideMark/>
          </w:tcPr>
          <w:p w14:paraId="5954F85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2BC8074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33CC41A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DFF7E1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D95B4D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ＡＶラック</w:t>
            </w:r>
          </w:p>
        </w:tc>
        <w:tc>
          <w:tcPr>
            <w:tcW w:w="546" w:type="dxa"/>
            <w:noWrap/>
            <w:hideMark/>
          </w:tcPr>
          <w:p w14:paraId="4348611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4AC0C0C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FAFCEC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2FA26905" w14:textId="77777777" w:rsidTr="00095996">
        <w:trPr>
          <w:trHeight w:val="344"/>
        </w:trPr>
        <w:tc>
          <w:tcPr>
            <w:tcW w:w="2263" w:type="dxa"/>
            <w:hideMark/>
          </w:tcPr>
          <w:p w14:paraId="74EFEB2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フィールド順位表示器</w:t>
            </w:r>
          </w:p>
        </w:tc>
        <w:tc>
          <w:tcPr>
            <w:tcW w:w="567" w:type="dxa"/>
            <w:noWrap/>
            <w:hideMark/>
          </w:tcPr>
          <w:p w14:paraId="331DFE8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8</w:t>
            </w:r>
          </w:p>
        </w:tc>
        <w:tc>
          <w:tcPr>
            <w:tcW w:w="567" w:type="dxa"/>
            <w:noWrap/>
            <w:hideMark/>
          </w:tcPr>
          <w:p w14:paraId="20BA718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2BA17AB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6CEDAD4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51E2F3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液晶テレビ</w:t>
            </w:r>
          </w:p>
        </w:tc>
        <w:tc>
          <w:tcPr>
            <w:tcW w:w="546" w:type="dxa"/>
            <w:noWrap/>
            <w:hideMark/>
          </w:tcPr>
          <w:p w14:paraId="220780C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14E4BDC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2651EA9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70D74B6A" w14:textId="77777777" w:rsidTr="00095996">
        <w:trPr>
          <w:trHeight w:val="344"/>
        </w:trPr>
        <w:tc>
          <w:tcPr>
            <w:tcW w:w="2263" w:type="dxa"/>
            <w:hideMark/>
          </w:tcPr>
          <w:p w14:paraId="04A3B27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ハードル(ジュニア用）</w:t>
            </w:r>
          </w:p>
        </w:tc>
        <w:tc>
          <w:tcPr>
            <w:tcW w:w="567" w:type="dxa"/>
            <w:noWrap/>
            <w:hideMark/>
          </w:tcPr>
          <w:p w14:paraId="170179C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99</w:t>
            </w:r>
          </w:p>
        </w:tc>
        <w:tc>
          <w:tcPr>
            <w:tcW w:w="567" w:type="dxa"/>
            <w:noWrap/>
            <w:hideMark/>
          </w:tcPr>
          <w:p w14:paraId="2EA9DA9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453423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C4F6CB4"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E0A3CC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キャビネット（大）</w:t>
            </w:r>
          </w:p>
        </w:tc>
        <w:tc>
          <w:tcPr>
            <w:tcW w:w="546" w:type="dxa"/>
            <w:noWrap/>
            <w:hideMark/>
          </w:tcPr>
          <w:p w14:paraId="39CACD8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343C6E9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0D6B84E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4C8A9F72" w14:textId="77777777" w:rsidTr="00095996">
        <w:trPr>
          <w:trHeight w:val="344"/>
        </w:trPr>
        <w:tc>
          <w:tcPr>
            <w:tcW w:w="2263" w:type="dxa"/>
            <w:hideMark/>
          </w:tcPr>
          <w:p w14:paraId="0E75211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マラソン用器具</w:t>
            </w:r>
          </w:p>
        </w:tc>
        <w:tc>
          <w:tcPr>
            <w:tcW w:w="567" w:type="dxa"/>
            <w:noWrap/>
            <w:hideMark/>
          </w:tcPr>
          <w:p w14:paraId="3E8415E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6C48F38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6" w:type="dxa"/>
            <w:noWrap/>
            <w:hideMark/>
          </w:tcPr>
          <w:p w14:paraId="45B2FC6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E8AA39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27B3727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キャビネット（中）</w:t>
            </w:r>
          </w:p>
        </w:tc>
        <w:tc>
          <w:tcPr>
            <w:tcW w:w="546" w:type="dxa"/>
            <w:noWrap/>
            <w:hideMark/>
          </w:tcPr>
          <w:p w14:paraId="2A3BDE9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55D6C44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2B35DDC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20C836D7" w14:textId="77777777" w:rsidTr="00095996">
        <w:trPr>
          <w:trHeight w:val="344"/>
        </w:trPr>
        <w:tc>
          <w:tcPr>
            <w:tcW w:w="2263" w:type="dxa"/>
            <w:hideMark/>
          </w:tcPr>
          <w:p w14:paraId="7D13A51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10kgはかり</w:t>
            </w:r>
          </w:p>
        </w:tc>
        <w:tc>
          <w:tcPr>
            <w:tcW w:w="567" w:type="dxa"/>
            <w:noWrap/>
            <w:hideMark/>
          </w:tcPr>
          <w:p w14:paraId="75B0500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7FBB24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DF41AF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8BC9F7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73EC1F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ガラス戸棚</w:t>
            </w:r>
          </w:p>
        </w:tc>
        <w:tc>
          <w:tcPr>
            <w:tcW w:w="546" w:type="dxa"/>
            <w:noWrap/>
            <w:hideMark/>
          </w:tcPr>
          <w:p w14:paraId="3DA3246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6B9366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7A68C7D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238C9A88" w14:textId="77777777" w:rsidTr="00095996">
        <w:trPr>
          <w:trHeight w:val="632"/>
        </w:trPr>
        <w:tc>
          <w:tcPr>
            <w:tcW w:w="2263" w:type="dxa"/>
            <w:hideMark/>
          </w:tcPr>
          <w:p w14:paraId="3BEC899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ブレイクライン(カーブの終わり標識旗）</w:t>
            </w:r>
          </w:p>
        </w:tc>
        <w:tc>
          <w:tcPr>
            <w:tcW w:w="567" w:type="dxa"/>
            <w:noWrap/>
            <w:hideMark/>
          </w:tcPr>
          <w:p w14:paraId="7C66EAC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7</w:t>
            </w:r>
          </w:p>
        </w:tc>
        <w:tc>
          <w:tcPr>
            <w:tcW w:w="567" w:type="dxa"/>
            <w:noWrap/>
            <w:hideMark/>
          </w:tcPr>
          <w:p w14:paraId="134A93D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2F17539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2CEE7437"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52ED29D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防護網</w:t>
            </w:r>
          </w:p>
        </w:tc>
        <w:tc>
          <w:tcPr>
            <w:tcW w:w="546" w:type="dxa"/>
            <w:noWrap/>
            <w:hideMark/>
          </w:tcPr>
          <w:p w14:paraId="6F6AD7F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70ED48F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5A16461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585242C7" w14:textId="77777777" w:rsidTr="00095996">
        <w:trPr>
          <w:trHeight w:val="344"/>
        </w:trPr>
        <w:tc>
          <w:tcPr>
            <w:tcW w:w="2263" w:type="dxa"/>
            <w:hideMark/>
          </w:tcPr>
          <w:p w14:paraId="64111EA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吹き流し</w:t>
            </w:r>
          </w:p>
        </w:tc>
        <w:tc>
          <w:tcPr>
            <w:tcW w:w="567" w:type="dxa"/>
            <w:noWrap/>
            <w:hideMark/>
          </w:tcPr>
          <w:p w14:paraId="7FD114C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67" w:type="dxa"/>
            <w:noWrap/>
            <w:hideMark/>
          </w:tcPr>
          <w:p w14:paraId="1316EDA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71A83E7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5E704AE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4F6F98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救護室消毒手洗器</w:t>
            </w:r>
          </w:p>
        </w:tc>
        <w:tc>
          <w:tcPr>
            <w:tcW w:w="546" w:type="dxa"/>
            <w:noWrap/>
            <w:hideMark/>
          </w:tcPr>
          <w:p w14:paraId="61CEA56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4FAD1F1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F8E7CB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DBFE65D" w14:textId="77777777" w:rsidTr="00095996">
        <w:trPr>
          <w:trHeight w:val="344"/>
        </w:trPr>
        <w:tc>
          <w:tcPr>
            <w:tcW w:w="2263" w:type="dxa"/>
            <w:hideMark/>
          </w:tcPr>
          <w:p w14:paraId="66D8BA2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粘土板</w:t>
            </w:r>
          </w:p>
        </w:tc>
        <w:tc>
          <w:tcPr>
            <w:tcW w:w="567" w:type="dxa"/>
            <w:noWrap/>
            <w:hideMark/>
          </w:tcPr>
          <w:p w14:paraId="2369B57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8</w:t>
            </w:r>
          </w:p>
        </w:tc>
        <w:tc>
          <w:tcPr>
            <w:tcW w:w="567" w:type="dxa"/>
            <w:noWrap/>
            <w:hideMark/>
          </w:tcPr>
          <w:p w14:paraId="2964886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10D0B06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10C3DF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3DB2828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曲線長机</w:t>
            </w:r>
          </w:p>
        </w:tc>
        <w:tc>
          <w:tcPr>
            <w:tcW w:w="546" w:type="dxa"/>
            <w:noWrap/>
            <w:hideMark/>
          </w:tcPr>
          <w:p w14:paraId="04454AC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7153A6A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12D9BD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203会議室</w:t>
            </w:r>
          </w:p>
        </w:tc>
      </w:tr>
      <w:tr w:rsidR="00B01AF9" w:rsidRPr="000D7D61" w14:paraId="48FE3C54" w14:textId="77777777" w:rsidTr="00095996">
        <w:trPr>
          <w:trHeight w:val="344"/>
        </w:trPr>
        <w:tc>
          <w:tcPr>
            <w:tcW w:w="2263" w:type="dxa"/>
            <w:hideMark/>
          </w:tcPr>
          <w:p w14:paraId="05F5492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掲示板</w:t>
            </w:r>
          </w:p>
        </w:tc>
        <w:tc>
          <w:tcPr>
            <w:tcW w:w="567" w:type="dxa"/>
            <w:noWrap/>
            <w:hideMark/>
          </w:tcPr>
          <w:p w14:paraId="2E049F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271A49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CC47A9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玄関外</w:t>
            </w:r>
          </w:p>
        </w:tc>
        <w:tc>
          <w:tcPr>
            <w:tcW w:w="236" w:type="dxa"/>
            <w:vMerge/>
            <w:tcBorders>
              <w:bottom w:val="nil"/>
            </w:tcBorders>
            <w:noWrap/>
            <w:hideMark/>
          </w:tcPr>
          <w:p w14:paraId="789FDA1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277F3A3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両袖机</w:t>
            </w:r>
          </w:p>
        </w:tc>
        <w:tc>
          <w:tcPr>
            <w:tcW w:w="546" w:type="dxa"/>
            <w:noWrap/>
            <w:hideMark/>
          </w:tcPr>
          <w:p w14:paraId="56E8315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24BA5BC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C60CF5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ACBFA0C" w14:textId="77777777" w:rsidTr="00095996">
        <w:trPr>
          <w:trHeight w:val="632"/>
        </w:trPr>
        <w:tc>
          <w:tcPr>
            <w:tcW w:w="2263" w:type="dxa"/>
            <w:hideMark/>
          </w:tcPr>
          <w:p w14:paraId="5C5D3D8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サッカーゴールネット(一般用）</w:t>
            </w:r>
          </w:p>
        </w:tc>
        <w:tc>
          <w:tcPr>
            <w:tcW w:w="567" w:type="dxa"/>
            <w:noWrap/>
            <w:hideMark/>
          </w:tcPr>
          <w:p w14:paraId="000F3EA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63E3BD9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対</w:t>
            </w:r>
          </w:p>
        </w:tc>
        <w:tc>
          <w:tcPr>
            <w:tcW w:w="1276" w:type="dxa"/>
            <w:noWrap/>
            <w:hideMark/>
          </w:tcPr>
          <w:p w14:paraId="32EC84A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6A8B58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149003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フィールド競技記録員用小机</w:t>
            </w:r>
          </w:p>
        </w:tc>
        <w:tc>
          <w:tcPr>
            <w:tcW w:w="546" w:type="dxa"/>
            <w:noWrap/>
            <w:hideMark/>
          </w:tcPr>
          <w:p w14:paraId="689A27B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w:t>
            </w:r>
          </w:p>
        </w:tc>
        <w:tc>
          <w:tcPr>
            <w:tcW w:w="447" w:type="dxa"/>
            <w:noWrap/>
            <w:hideMark/>
          </w:tcPr>
          <w:p w14:paraId="7CF2098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6C65070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12A833CD" w14:textId="77777777" w:rsidTr="00095996">
        <w:trPr>
          <w:trHeight w:val="632"/>
        </w:trPr>
        <w:tc>
          <w:tcPr>
            <w:tcW w:w="2263" w:type="dxa"/>
            <w:hideMark/>
          </w:tcPr>
          <w:p w14:paraId="7E44A27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サッカーゴールネット(少年用）</w:t>
            </w:r>
          </w:p>
        </w:tc>
        <w:tc>
          <w:tcPr>
            <w:tcW w:w="567" w:type="dxa"/>
            <w:noWrap/>
            <w:hideMark/>
          </w:tcPr>
          <w:p w14:paraId="2A1945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2685BE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対</w:t>
            </w:r>
          </w:p>
        </w:tc>
        <w:tc>
          <w:tcPr>
            <w:tcW w:w="1276" w:type="dxa"/>
            <w:noWrap/>
            <w:hideMark/>
          </w:tcPr>
          <w:p w14:paraId="73DE68B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6642B8B"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3BE73F1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フィールド競技記録員用腰掛</w:t>
            </w:r>
          </w:p>
        </w:tc>
        <w:tc>
          <w:tcPr>
            <w:tcW w:w="546" w:type="dxa"/>
            <w:noWrap/>
            <w:hideMark/>
          </w:tcPr>
          <w:p w14:paraId="316C867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447" w:type="dxa"/>
            <w:noWrap/>
            <w:hideMark/>
          </w:tcPr>
          <w:p w14:paraId="2B702C2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095B67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8991104" w14:textId="77777777" w:rsidTr="00095996">
        <w:trPr>
          <w:trHeight w:val="344"/>
        </w:trPr>
        <w:tc>
          <w:tcPr>
            <w:tcW w:w="2263" w:type="dxa"/>
            <w:hideMark/>
          </w:tcPr>
          <w:p w14:paraId="59D80D6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マット運送車</w:t>
            </w:r>
          </w:p>
        </w:tc>
        <w:tc>
          <w:tcPr>
            <w:tcW w:w="567" w:type="dxa"/>
            <w:noWrap/>
            <w:hideMark/>
          </w:tcPr>
          <w:p w14:paraId="5086D84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567" w:type="dxa"/>
            <w:noWrap/>
            <w:hideMark/>
          </w:tcPr>
          <w:p w14:paraId="6024B81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7BB669E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200A655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49DE95F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片袖机</w:t>
            </w:r>
          </w:p>
        </w:tc>
        <w:tc>
          <w:tcPr>
            <w:tcW w:w="546" w:type="dxa"/>
            <w:noWrap/>
            <w:hideMark/>
          </w:tcPr>
          <w:p w14:paraId="7B2B287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7</w:t>
            </w:r>
          </w:p>
        </w:tc>
        <w:tc>
          <w:tcPr>
            <w:tcW w:w="447" w:type="dxa"/>
            <w:noWrap/>
            <w:hideMark/>
          </w:tcPr>
          <w:p w14:paraId="41BD8A3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F6B75F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F7343D4" w14:textId="77777777" w:rsidTr="00095996">
        <w:trPr>
          <w:trHeight w:val="344"/>
        </w:trPr>
        <w:tc>
          <w:tcPr>
            <w:tcW w:w="2263" w:type="dxa"/>
            <w:hideMark/>
          </w:tcPr>
          <w:p w14:paraId="232EBE9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散水具</w:t>
            </w:r>
          </w:p>
        </w:tc>
        <w:tc>
          <w:tcPr>
            <w:tcW w:w="567" w:type="dxa"/>
            <w:noWrap/>
            <w:hideMark/>
          </w:tcPr>
          <w:p w14:paraId="53517AB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77DEC27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6" w:type="dxa"/>
            <w:noWrap/>
            <w:hideMark/>
          </w:tcPr>
          <w:p w14:paraId="37D6F0E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BE38A48"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33CBBE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応接机</w:t>
            </w:r>
          </w:p>
        </w:tc>
        <w:tc>
          <w:tcPr>
            <w:tcW w:w="546" w:type="dxa"/>
            <w:noWrap/>
            <w:hideMark/>
          </w:tcPr>
          <w:p w14:paraId="7C008A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BD86DE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78FDE62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貴賓室用</w:t>
            </w:r>
          </w:p>
        </w:tc>
      </w:tr>
      <w:tr w:rsidR="00B01AF9" w:rsidRPr="000D7D61" w14:paraId="4A976F8E" w14:textId="77777777" w:rsidTr="00095996">
        <w:trPr>
          <w:trHeight w:val="344"/>
        </w:trPr>
        <w:tc>
          <w:tcPr>
            <w:tcW w:w="2263" w:type="dxa"/>
            <w:hideMark/>
          </w:tcPr>
          <w:p w14:paraId="43FDF7F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機動掃除機</w:t>
            </w:r>
          </w:p>
        </w:tc>
        <w:tc>
          <w:tcPr>
            <w:tcW w:w="567" w:type="dxa"/>
            <w:noWrap/>
            <w:hideMark/>
          </w:tcPr>
          <w:p w14:paraId="011E209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7BD5D9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60FE68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B0CBD5D"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2C9623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応接机</w:t>
            </w:r>
          </w:p>
        </w:tc>
        <w:tc>
          <w:tcPr>
            <w:tcW w:w="546" w:type="dxa"/>
            <w:noWrap/>
            <w:hideMark/>
          </w:tcPr>
          <w:p w14:paraId="32C9B21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7EC3168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D43BC3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46FCD65A" w14:textId="77777777" w:rsidTr="00095996">
        <w:trPr>
          <w:trHeight w:val="344"/>
        </w:trPr>
        <w:tc>
          <w:tcPr>
            <w:tcW w:w="2263" w:type="dxa"/>
            <w:hideMark/>
          </w:tcPr>
          <w:p w14:paraId="2E9F669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フィールド位置表示器</w:t>
            </w:r>
          </w:p>
        </w:tc>
        <w:tc>
          <w:tcPr>
            <w:tcW w:w="567" w:type="dxa"/>
            <w:noWrap/>
            <w:hideMark/>
          </w:tcPr>
          <w:p w14:paraId="342E833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776BE9A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01F0B43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A3E9380"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DAD501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椅子</w:t>
            </w:r>
          </w:p>
        </w:tc>
        <w:tc>
          <w:tcPr>
            <w:tcW w:w="546" w:type="dxa"/>
            <w:noWrap/>
            <w:hideMark/>
          </w:tcPr>
          <w:p w14:paraId="1CE69B3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168</w:t>
            </w:r>
          </w:p>
        </w:tc>
        <w:tc>
          <w:tcPr>
            <w:tcW w:w="447" w:type="dxa"/>
            <w:noWrap/>
            <w:hideMark/>
          </w:tcPr>
          <w:p w14:paraId="55DCD31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139B46E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各会議室</w:t>
            </w:r>
          </w:p>
        </w:tc>
      </w:tr>
      <w:tr w:rsidR="008C138D" w:rsidRPr="000D7D61" w14:paraId="5A5DD448" w14:textId="77777777" w:rsidTr="00095996">
        <w:trPr>
          <w:trHeight w:val="632"/>
        </w:trPr>
        <w:tc>
          <w:tcPr>
            <w:tcW w:w="2263" w:type="dxa"/>
            <w:tcBorders>
              <w:top w:val="nil"/>
            </w:tcBorders>
            <w:hideMark/>
          </w:tcPr>
          <w:p w14:paraId="6CB815E1"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砲丸置台</w:t>
            </w:r>
          </w:p>
        </w:tc>
        <w:tc>
          <w:tcPr>
            <w:tcW w:w="567" w:type="dxa"/>
            <w:tcBorders>
              <w:top w:val="nil"/>
            </w:tcBorders>
            <w:noWrap/>
            <w:hideMark/>
          </w:tcPr>
          <w:p w14:paraId="6D2C5B1C"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tcBorders>
              <w:top w:val="nil"/>
            </w:tcBorders>
            <w:noWrap/>
            <w:hideMark/>
          </w:tcPr>
          <w:p w14:paraId="59B04379"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tcBorders>
              <w:top w:val="nil"/>
            </w:tcBorders>
            <w:noWrap/>
            <w:hideMark/>
          </w:tcPr>
          <w:p w14:paraId="5A194E00"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17D23610" w14:textId="77777777" w:rsidR="008C138D" w:rsidRPr="000D7D61" w:rsidRDefault="008C138D" w:rsidP="008C138D">
            <w:pPr>
              <w:rPr>
                <w:rFonts w:ascii="ＭＳ 明朝" w:eastAsia="ＭＳ 明朝" w:hAnsi="ＭＳ 明朝"/>
                <w:color w:val="000000" w:themeColor="text1"/>
                <w:sz w:val="22"/>
              </w:rPr>
            </w:pPr>
          </w:p>
        </w:tc>
        <w:tc>
          <w:tcPr>
            <w:tcW w:w="2457" w:type="dxa"/>
            <w:hideMark/>
          </w:tcPr>
          <w:p w14:paraId="7670B20A"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監察員腰掛</w:t>
            </w:r>
          </w:p>
        </w:tc>
        <w:tc>
          <w:tcPr>
            <w:tcW w:w="546" w:type="dxa"/>
            <w:noWrap/>
            <w:hideMark/>
          </w:tcPr>
          <w:p w14:paraId="5C6B2C9B"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25</w:t>
            </w:r>
          </w:p>
        </w:tc>
        <w:tc>
          <w:tcPr>
            <w:tcW w:w="447" w:type="dxa"/>
            <w:noWrap/>
            <w:hideMark/>
          </w:tcPr>
          <w:p w14:paraId="169B23A2"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58B2B1DA" w14:textId="77777777" w:rsidR="008C138D" w:rsidRPr="000D7D61" w:rsidRDefault="008C138D" w:rsidP="008C138D">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96F03AE" w14:textId="77777777" w:rsidTr="00095996">
        <w:trPr>
          <w:trHeight w:val="344"/>
        </w:trPr>
        <w:tc>
          <w:tcPr>
            <w:tcW w:w="2263" w:type="dxa"/>
            <w:hideMark/>
          </w:tcPr>
          <w:p w14:paraId="5CA5B10F" w14:textId="77777777" w:rsidR="00B01AF9" w:rsidRPr="000D7D61" w:rsidRDefault="008C138D" w:rsidP="00095996">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フィールド競技者用距離表示マーカー</w:t>
            </w:r>
          </w:p>
        </w:tc>
        <w:tc>
          <w:tcPr>
            <w:tcW w:w="567" w:type="dxa"/>
            <w:noWrap/>
            <w:hideMark/>
          </w:tcPr>
          <w:p w14:paraId="5B8683A9" w14:textId="77777777" w:rsidR="00B01AF9" w:rsidRPr="000D7D61" w:rsidRDefault="008C138D" w:rsidP="00095996">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485</w:t>
            </w:r>
          </w:p>
        </w:tc>
        <w:tc>
          <w:tcPr>
            <w:tcW w:w="567" w:type="dxa"/>
            <w:noWrap/>
            <w:hideMark/>
          </w:tcPr>
          <w:p w14:paraId="5275C3DC" w14:textId="77777777" w:rsidR="00B01AF9" w:rsidRPr="000D7D61" w:rsidRDefault="008C138D" w:rsidP="00095996">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個</w:t>
            </w:r>
          </w:p>
        </w:tc>
        <w:tc>
          <w:tcPr>
            <w:tcW w:w="1276" w:type="dxa"/>
            <w:noWrap/>
            <w:hideMark/>
          </w:tcPr>
          <w:p w14:paraId="0AE7A41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738FDA87"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70BF5FC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応接椅子</w:t>
            </w:r>
          </w:p>
        </w:tc>
        <w:tc>
          <w:tcPr>
            <w:tcW w:w="546" w:type="dxa"/>
            <w:noWrap/>
            <w:hideMark/>
          </w:tcPr>
          <w:p w14:paraId="78C972E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634A41F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32D17B2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事務室用</w:t>
            </w:r>
          </w:p>
        </w:tc>
      </w:tr>
      <w:tr w:rsidR="00B01AF9" w:rsidRPr="000D7D61" w14:paraId="13B68B26" w14:textId="77777777" w:rsidTr="00095996">
        <w:trPr>
          <w:trHeight w:val="344"/>
        </w:trPr>
        <w:tc>
          <w:tcPr>
            <w:tcW w:w="2263" w:type="dxa"/>
            <w:tcBorders>
              <w:top w:val="nil"/>
            </w:tcBorders>
            <w:hideMark/>
          </w:tcPr>
          <w:p w14:paraId="22ECE2A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lastRenderedPageBreak/>
              <w:t>やり立て台</w:t>
            </w:r>
          </w:p>
        </w:tc>
        <w:tc>
          <w:tcPr>
            <w:tcW w:w="567" w:type="dxa"/>
            <w:tcBorders>
              <w:top w:val="nil"/>
            </w:tcBorders>
            <w:noWrap/>
            <w:hideMark/>
          </w:tcPr>
          <w:p w14:paraId="74BF321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567" w:type="dxa"/>
            <w:tcBorders>
              <w:top w:val="nil"/>
            </w:tcBorders>
            <w:noWrap/>
            <w:hideMark/>
          </w:tcPr>
          <w:p w14:paraId="65F0D8D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tcBorders>
              <w:top w:val="nil"/>
            </w:tcBorders>
            <w:noWrap/>
            <w:hideMark/>
          </w:tcPr>
          <w:p w14:paraId="63BBBD7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3461819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BB61AA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応接椅子</w:t>
            </w:r>
          </w:p>
        </w:tc>
        <w:tc>
          <w:tcPr>
            <w:tcW w:w="546" w:type="dxa"/>
            <w:noWrap/>
            <w:hideMark/>
          </w:tcPr>
          <w:p w14:paraId="342988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8</w:t>
            </w:r>
          </w:p>
        </w:tc>
        <w:tc>
          <w:tcPr>
            <w:tcW w:w="447" w:type="dxa"/>
            <w:noWrap/>
            <w:hideMark/>
          </w:tcPr>
          <w:p w14:paraId="3873192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329831A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貴賓室用</w:t>
            </w:r>
          </w:p>
        </w:tc>
      </w:tr>
      <w:tr w:rsidR="00B01AF9" w:rsidRPr="000D7D61" w14:paraId="4C584B53" w14:textId="77777777" w:rsidTr="00095996">
        <w:trPr>
          <w:trHeight w:val="344"/>
        </w:trPr>
        <w:tc>
          <w:tcPr>
            <w:tcW w:w="2263" w:type="dxa"/>
            <w:hideMark/>
          </w:tcPr>
          <w:p w14:paraId="5D04E75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円盤置台</w:t>
            </w:r>
          </w:p>
        </w:tc>
        <w:tc>
          <w:tcPr>
            <w:tcW w:w="567" w:type="dxa"/>
            <w:noWrap/>
            <w:hideMark/>
          </w:tcPr>
          <w:p w14:paraId="202C4A8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5E33E6E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082EC95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val="restart"/>
            <w:tcBorders>
              <w:top w:val="nil"/>
              <w:bottom w:val="nil"/>
            </w:tcBorders>
            <w:noWrap/>
            <w:hideMark/>
          </w:tcPr>
          <w:p w14:paraId="05EE239D"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1BD8E2D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折りたたみ椅子</w:t>
            </w:r>
          </w:p>
        </w:tc>
        <w:tc>
          <w:tcPr>
            <w:tcW w:w="546" w:type="dxa"/>
            <w:noWrap/>
            <w:hideMark/>
          </w:tcPr>
          <w:p w14:paraId="6A82999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268</w:t>
            </w:r>
          </w:p>
        </w:tc>
        <w:tc>
          <w:tcPr>
            <w:tcW w:w="447" w:type="dxa"/>
            <w:noWrap/>
            <w:hideMark/>
          </w:tcPr>
          <w:p w14:paraId="2F4BD12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0AA3E36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各会議室</w:t>
            </w:r>
          </w:p>
        </w:tc>
      </w:tr>
      <w:tr w:rsidR="00B01AF9" w:rsidRPr="000D7D61" w14:paraId="4CA4C43A" w14:textId="77777777" w:rsidTr="00095996">
        <w:trPr>
          <w:trHeight w:val="344"/>
        </w:trPr>
        <w:tc>
          <w:tcPr>
            <w:tcW w:w="2263" w:type="dxa"/>
            <w:hideMark/>
          </w:tcPr>
          <w:p w14:paraId="724E859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ハンマー吊台</w:t>
            </w:r>
          </w:p>
        </w:tc>
        <w:tc>
          <w:tcPr>
            <w:tcW w:w="567" w:type="dxa"/>
            <w:noWrap/>
            <w:hideMark/>
          </w:tcPr>
          <w:p w14:paraId="4968EF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59C3054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29AF1F4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E50E65A"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40A1DD9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折りたたみ椅子用台車</w:t>
            </w:r>
          </w:p>
        </w:tc>
        <w:tc>
          <w:tcPr>
            <w:tcW w:w="546" w:type="dxa"/>
            <w:noWrap/>
            <w:hideMark/>
          </w:tcPr>
          <w:p w14:paraId="1CBDD97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447" w:type="dxa"/>
            <w:noWrap/>
            <w:hideMark/>
          </w:tcPr>
          <w:p w14:paraId="3A4CA9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2A13976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各会議室</w:t>
            </w:r>
          </w:p>
        </w:tc>
      </w:tr>
      <w:tr w:rsidR="00B01AF9" w:rsidRPr="000D7D61" w14:paraId="2B1565C8" w14:textId="77777777" w:rsidTr="00095996">
        <w:trPr>
          <w:trHeight w:val="382"/>
        </w:trPr>
        <w:tc>
          <w:tcPr>
            <w:tcW w:w="2263" w:type="dxa"/>
            <w:hideMark/>
          </w:tcPr>
          <w:p w14:paraId="6808D58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やり検定器</w:t>
            </w:r>
          </w:p>
        </w:tc>
        <w:tc>
          <w:tcPr>
            <w:tcW w:w="567" w:type="dxa"/>
            <w:noWrap/>
            <w:hideMark/>
          </w:tcPr>
          <w:p w14:paraId="35F4DB4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D8C61C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5D909B6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FA5FB5C"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6DA8BC7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回転椅子</w:t>
            </w:r>
          </w:p>
        </w:tc>
        <w:tc>
          <w:tcPr>
            <w:tcW w:w="546" w:type="dxa"/>
            <w:noWrap/>
            <w:hideMark/>
          </w:tcPr>
          <w:p w14:paraId="7D52ABA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17</w:t>
            </w:r>
          </w:p>
        </w:tc>
        <w:tc>
          <w:tcPr>
            <w:tcW w:w="447" w:type="dxa"/>
            <w:noWrap/>
            <w:hideMark/>
          </w:tcPr>
          <w:p w14:paraId="678FBC5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5" w:type="dxa"/>
            <w:noWrap/>
            <w:hideMark/>
          </w:tcPr>
          <w:p w14:paraId="103A63D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203会議室</w:t>
            </w:r>
          </w:p>
        </w:tc>
      </w:tr>
      <w:tr w:rsidR="00B01AF9" w:rsidRPr="000D7D61" w14:paraId="06F572B5" w14:textId="77777777" w:rsidTr="00095996">
        <w:trPr>
          <w:trHeight w:val="344"/>
        </w:trPr>
        <w:tc>
          <w:tcPr>
            <w:tcW w:w="2263" w:type="dxa"/>
            <w:hideMark/>
          </w:tcPr>
          <w:p w14:paraId="6EEE7D5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脚立　200㎝</w:t>
            </w:r>
          </w:p>
        </w:tc>
        <w:tc>
          <w:tcPr>
            <w:tcW w:w="567" w:type="dxa"/>
            <w:noWrap/>
            <w:hideMark/>
          </w:tcPr>
          <w:p w14:paraId="4E4BBB6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4A61A38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6" w:type="dxa"/>
            <w:noWrap/>
            <w:hideMark/>
          </w:tcPr>
          <w:p w14:paraId="1ECC547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1FD0C620"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74D874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整理棚</w:t>
            </w:r>
          </w:p>
        </w:tc>
        <w:tc>
          <w:tcPr>
            <w:tcW w:w="546" w:type="dxa"/>
            <w:noWrap/>
            <w:hideMark/>
          </w:tcPr>
          <w:p w14:paraId="644A82F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198FC42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B6403E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3F8165A" w14:textId="77777777" w:rsidTr="00095996">
        <w:trPr>
          <w:trHeight w:val="344"/>
        </w:trPr>
        <w:tc>
          <w:tcPr>
            <w:tcW w:w="2263" w:type="dxa"/>
            <w:hideMark/>
          </w:tcPr>
          <w:p w14:paraId="113E446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脚立(園芸用）　240㎝</w:t>
            </w:r>
          </w:p>
        </w:tc>
        <w:tc>
          <w:tcPr>
            <w:tcW w:w="567" w:type="dxa"/>
            <w:noWrap/>
            <w:hideMark/>
          </w:tcPr>
          <w:p w14:paraId="1CD3C5B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353E4B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6" w:type="dxa"/>
            <w:noWrap/>
            <w:hideMark/>
          </w:tcPr>
          <w:p w14:paraId="4479993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7F7CC4C"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486526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耐火金庫</w:t>
            </w:r>
          </w:p>
        </w:tc>
        <w:tc>
          <w:tcPr>
            <w:tcW w:w="546" w:type="dxa"/>
            <w:noWrap/>
            <w:hideMark/>
          </w:tcPr>
          <w:p w14:paraId="6B887A2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DC23D4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4FB6697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17B5600" w14:textId="77777777" w:rsidTr="00095996">
        <w:trPr>
          <w:trHeight w:val="344"/>
        </w:trPr>
        <w:tc>
          <w:tcPr>
            <w:tcW w:w="2263" w:type="dxa"/>
            <w:hideMark/>
          </w:tcPr>
          <w:p w14:paraId="7F7E4FA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鋼鉄製巻尺</w:t>
            </w:r>
          </w:p>
        </w:tc>
        <w:tc>
          <w:tcPr>
            <w:tcW w:w="567" w:type="dxa"/>
            <w:noWrap/>
            <w:hideMark/>
          </w:tcPr>
          <w:p w14:paraId="2BC305D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567" w:type="dxa"/>
            <w:noWrap/>
            <w:hideMark/>
          </w:tcPr>
          <w:p w14:paraId="73C42E9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483D6CF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30ｍ</w:t>
            </w:r>
          </w:p>
        </w:tc>
        <w:tc>
          <w:tcPr>
            <w:tcW w:w="236" w:type="dxa"/>
            <w:vMerge/>
            <w:tcBorders>
              <w:bottom w:val="nil"/>
            </w:tcBorders>
            <w:noWrap/>
            <w:hideMark/>
          </w:tcPr>
          <w:p w14:paraId="778A2C73"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AD8272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ダイナミックマイクロホン</w:t>
            </w:r>
          </w:p>
        </w:tc>
        <w:tc>
          <w:tcPr>
            <w:tcW w:w="546" w:type="dxa"/>
            <w:noWrap/>
            <w:hideMark/>
          </w:tcPr>
          <w:p w14:paraId="2161A71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11</w:t>
            </w:r>
          </w:p>
        </w:tc>
        <w:tc>
          <w:tcPr>
            <w:tcW w:w="447" w:type="dxa"/>
            <w:noWrap/>
            <w:hideMark/>
          </w:tcPr>
          <w:p w14:paraId="3A547E4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67DC1A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1C94769" w14:textId="77777777" w:rsidTr="00095996">
        <w:trPr>
          <w:trHeight w:val="344"/>
        </w:trPr>
        <w:tc>
          <w:tcPr>
            <w:tcW w:w="2263" w:type="dxa"/>
            <w:hideMark/>
          </w:tcPr>
          <w:p w14:paraId="639EFD2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鋼鉄製巻尺</w:t>
            </w:r>
          </w:p>
        </w:tc>
        <w:tc>
          <w:tcPr>
            <w:tcW w:w="567" w:type="dxa"/>
            <w:noWrap/>
            <w:hideMark/>
          </w:tcPr>
          <w:p w14:paraId="656312D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24D5BE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36FE229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50ｍ</w:t>
            </w:r>
          </w:p>
        </w:tc>
        <w:tc>
          <w:tcPr>
            <w:tcW w:w="236" w:type="dxa"/>
            <w:vMerge/>
            <w:tcBorders>
              <w:bottom w:val="nil"/>
            </w:tcBorders>
            <w:noWrap/>
            <w:hideMark/>
          </w:tcPr>
          <w:p w14:paraId="4E82C6DD"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A13E05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ツ－ルユニットキャビネ</w:t>
            </w:r>
          </w:p>
        </w:tc>
        <w:tc>
          <w:tcPr>
            <w:tcW w:w="546" w:type="dxa"/>
            <w:noWrap/>
            <w:hideMark/>
          </w:tcPr>
          <w:p w14:paraId="3792D54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170C026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42C59A9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59FD3C96" w14:textId="77777777" w:rsidTr="00095996">
        <w:trPr>
          <w:trHeight w:val="344"/>
        </w:trPr>
        <w:tc>
          <w:tcPr>
            <w:tcW w:w="2263" w:type="dxa"/>
            <w:noWrap/>
            <w:hideMark/>
          </w:tcPr>
          <w:p w14:paraId="11C560D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リボンロッド</w:t>
            </w:r>
          </w:p>
        </w:tc>
        <w:tc>
          <w:tcPr>
            <w:tcW w:w="567" w:type="dxa"/>
            <w:noWrap/>
            <w:hideMark/>
          </w:tcPr>
          <w:p w14:paraId="5C20B57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200</w:t>
            </w:r>
          </w:p>
        </w:tc>
        <w:tc>
          <w:tcPr>
            <w:tcW w:w="567" w:type="dxa"/>
            <w:noWrap/>
            <w:hideMark/>
          </w:tcPr>
          <w:p w14:paraId="6DDEEAF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1BE8601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止金具</w:t>
            </w:r>
          </w:p>
        </w:tc>
        <w:tc>
          <w:tcPr>
            <w:tcW w:w="236" w:type="dxa"/>
            <w:vMerge/>
            <w:tcBorders>
              <w:bottom w:val="nil"/>
            </w:tcBorders>
            <w:noWrap/>
            <w:hideMark/>
          </w:tcPr>
          <w:p w14:paraId="3CBC31D8"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AD1083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食堂テーブル</w:t>
            </w:r>
          </w:p>
        </w:tc>
        <w:tc>
          <w:tcPr>
            <w:tcW w:w="546" w:type="dxa"/>
            <w:noWrap/>
            <w:hideMark/>
          </w:tcPr>
          <w:p w14:paraId="6035945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9</w:t>
            </w:r>
          </w:p>
        </w:tc>
        <w:tc>
          <w:tcPr>
            <w:tcW w:w="447" w:type="dxa"/>
            <w:noWrap/>
            <w:hideMark/>
          </w:tcPr>
          <w:p w14:paraId="02882CA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D25460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C979903" w14:textId="77777777" w:rsidTr="00095996">
        <w:trPr>
          <w:trHeight w:val="344"/>
        </w:trPr>
        <w:tc>
          <w:tcPr>
            <w:tcW w:w="2263" w:type="dxa"/>
            <w:noWrap/>
            <w:hideMark/>
          </w:tcPr>
          <w:p w14:paraId="630A2B7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ストップウォッチ</w:t>
            </w:r>
          </w:p>
        </w:tc>
        <w:tc>
          <w:tcPr>
            <w:tcW w:w="567" w:type="dxa"/>
            <w:noWrap/>
            <w:hideMark/>
          </w:tcPr>
          <w:p w14:paraId="18337B4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18</w:t>
            </w:r>
          </w:p>
        </w:tc>
        <w:tc>
          <w:tcPr>
            <w:tcW w:w="567" w:type="dxa"/>
            <w:noWrap/>
            <w:hideMark/>
          </w:tcPr>
          <w:p w14:paraId="0A0D525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3C1BF37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17584113"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FC540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長机</w:t>
            </w:r>
          </w:p>
        </w:tc>
        <w:tc>
          <w:tcPr>
            <w:tcW w:w="546" w:type="dxa"/>
            <w:noWrap/>
            <w:hideMark/>
          </w:tcPr>
          <w:p w14:paraId="3D52179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95</w:t>
            </w:r>
          </w:p>
        </w:tc>
        <w:tc>
          <w:tcPr>
            <w:tcW w:w="447" w:type="dxa"/>
            <w:noWrap/>
            <w:hideMark/>
          </w:tcPr>
          <w:p w14:paraId="115EB4E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794F91C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6BDC5E4E" w14:textId="77777777" w:rsidTr="00095996">
        <w:trPr>
          <w:trHeight w:val="344"/>
        </w:trPr>
        <w:tc>
          <w:tcPr>
            <w:tcW w:w="2263" w:type="dxa"/>
            <w:noWrap/>
            <w:hideMark/>
          </w:tcPr>
          <w:p w14:paraId="5ED60AB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円盤・槍投げ・ハンマー投げ用ペグ</w:t>
            </w:r>
          </w:p>
        </w:tc>
        <w:tc>
          <w:tcPr>
            <w:tcW w:w="567" w:type="dxa"/>
            <w:noWrap/>
            <w:hideMark/>
          </w:tcPr>
          <w:p w14:paraId="5464F2D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30</w:t>
            </w:r>
          </w:p>
        </w:tc>
        <w:tc>
          <w:tcPr>
            <w:tcW w:w="567" w:type="dxa"/>
            <w:noWrap/>
            <w:hideMark/>
          </w:tcPr>
          <w:p w14:paraId="3FC58B2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18776D7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8AE7CF1"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8FBEAD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長机(前上垂付）</w:t>
            </w:r>
          </w:p>
        </w:tc>
        <w:tc>
          <w:tcPr>
            <w:tcW w:w="546" w:type="dxa"/>
            <w:noWrap/>
            <w:hideMark/>
          </w:tcPr>
          <w:p w14:paraId="136C0F6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447" w:type="dxa"/>
            <w:noWrap/>
            <w:hideMark/>
          </w:tcPr>
          <w:p w14:paraId="33985E4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7764AA0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9895BDF" w14:textId="77777777" w:rsidTr="00095996">
        <w:trPr>
          <w:trHeight w:val="344"/>
        </w:trPr>
        <w:tc>
          <w:tcPr>
            <w:tcW w:w="2263" w:type="dxa"/>
            <w:noWrap/>
            <w:hideMark/>
          </w:tcPr>
          <w:p w14:paraId="001ACF5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砲丸投げ用ペグ</w:t>
            </w:r>
          </w:p>
        </w:tc>
        <w:tc>
          <w:tcPr>
            <w:tcW w:w="567" w:type="dxa"/>
            <w:noWrap/>
            <w:hideMark/>
          </w:tcPr>
          <w:p w14:paraId="1F914A4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30</w:t>
            </w:r>
          </w:p>
        </w:tc>
        <w:tc>
          <w:tcPr>
            <w:tcW w:w="567" w:type="dxa"/>
            <w:noWrap/>
            <w:hideMark/>
          </w:tcPr>
          <w:p w14:paraId="23DC0B9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4BB5A11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11F26F50"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CA5161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バインダ－書庫</w:t>
            </w:r>
          </w:p>
        </w:tc>
        <w:tc>
          <w:tcPr>
            <w:tcW w:w="546" w:type="dxa"/>
            <w:noWrap/>
            <w:hideMark/>
          </w:tcPr>
          <w:p w14:paraId="044E76B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512DCB1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64D5CF9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2A9EFF0" w14:textId="77777777" w:rsidTr="00095996">
        <w:trPr>
          <w:trHeight w:val="344"/>
        </w:trPr>
        <w:tc>
          <w:tcPr>
            <w:tcW w:w="2263" w:type="dxa"/>
            <w:noWrap/>
            <w:hideMark/>
          </w:tcPr>
          <w:p w14:paraId="2596649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水取りブラシ</w:t>
            </w:r>
          </w:p>
        </w:tc>
        <w:tc>
          <w:tcPr>
            <w:tcW w:w="567" w:type="dxa"/>
            <w:noWrap/>
            <w:hideMark/>
          </w:tcPr>
          <w:p w14:paraId="159CA72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67" w:type="dxa"/>
            <w:noWrap/>
            <w:hideMark/>
          </w:tcPr>
          <w:p w14:paraId="35C6526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1453DFD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0BFB55D"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59DA4B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備品棚</w:t>
            </w:r>
          </w:p>
        </w:tc>
        <w:tc>
          <w:tcPr>
            <w:tcW w:w="546" w:type="dxa"/>
            <w:noWrap/>
            <w:hideMark/>
          </w:tcPr>
          <w:p w14:paraId="0BC440D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02F9565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271612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959A0AA" w14:textId="77777777" w:rsidTr="00095996">
        <w:trPr>
          <w:trHeight w:val="344"/>
        </w:trPr>
        <w:tc>
          <w:tcPr>
            <w:tcW w:w="2263" w:type="dxa"/>
            <w:noWrap/>
            <w:hideMark/>
          </w:tcPr>
          <w:p w14:paraId="0C66ACF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役員席用椅子</w:t>
            </w:r>
          </w:p>
        </w:tc>
        <w:tc>
          <w:tcPr>
            <w:tcW w:w="567" w:type="dxa"/>
            <w:noWrap/>
            <w:hideMark/>
          </w:tcPr>
          <w:p w14:paraId="5A0582D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50</w:t>
            </w:r>
          </w:p>
        </w:tc>
        <w:tc>
          <w:tcPr>
            <w:tcW w:w="567" w:type="dxa"/>
            <w:noWrap/>
            <w:hideMark/>
          </w:tcPr>
          <w:p w14:paraId="2078BA5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脚</w:t>
            </w:r>
          </w:p>
        </w:tc>
        <w:tc>
          <w:tcPr>
            <w:tcW w:w="1276" w:type="dxa"/>
            <w:noWrap/>
            <w:hideMark/>
          </w:tcPr>
          <w:p w14:paraId="52922FD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D432653"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4220D5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ベット</w:t>
            </w:r>
          </w:p>
        </w:tc>
        <w:tc>
          <w:tcPr>
            <w:tcW w:w="546" w:type="dxa"/>
            <w:noWrap/>
            <w:hideMark/>
          </w:tcPr>
          <w:p w14:paraId="49670F4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447" w:type="dxa"/>
            <w:noWrap/>
            <w:hideMark/>
          </w:tcPr>
          <w:p w14:paraId="11C32C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079BA6C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05B2CC68" w14:textId="77777777" w:rsidTr="00095996">
        <w:trPr>
          <w:trHeight w:val="344"/>
        </w:trPr>
        <w:tc>
          <w:tcPr>
            <w:tcW w:w="2263" w:type="dxa"/>
            <w:hideMark/>
          </w:tcPr>
          <w:p w14:paraId="7E75966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コーン</w:t>
            </w:r>
          </w:p>
        </w:tc>
        <w:tc>
          <w:tcPr>
            <w:tcW w:w="567" w:type="dxa"/>
            <w:noWrap/>
            <w:hideMark/>
          </w:tcPr>
          <w:p w14:paraId="00192A1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10</w:t>
            </w:r>
          </w:p>
        </w:tc>
        <w:tc>
          <w:tcPr>
            <w:tcW w:w="567" w:type="dxa"/>
            <w:noWrap/>
            <w:hideMark/>
          </w:tcPr>
          <w:p w14:paraId="60719C3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018393C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2FC7E7B8"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31155D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マット</w:t>
            </w:r>
          </w:p>
        </w:tc>
        <w:tc>
          <w:tcPr>
            <w:tcW w:w="546" w:type="dxa"/>
            <w:noWrap/>
            <w:hideMark/>
          </w:tcPr>
          <w:p w14:paraId="6B15D4F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447" w:type="dxa"/>
            <w:noWrap/>
            <w:hideMark/>
          </w:tcPr>
          <w:p w14:paraId="3F987D2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806533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5CFDCBC" w14:textId="77777777" w:rsidTr="00095996">
        <w:trPr>
          <w:trHeight w:val="344"/>
        </w:trPr>
        <w:tc>
          <w:tcPr>
            <w:tcW w:w="2263" w:type="dxa"/>
            <w:noWrap/>
            <w:hideMark/>
          </w:tcPr>
          <w:p w14:paraId="3758757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白・黒板</w:t>
            </w:r>
          </w:p>
        </w:tc>
        <w:tc>
          <w:tcPr>
            <w:tcW w:w="567" w:type="dxa"/>
            <w:noWrap/>
            <w:hideMark/>
          </w:tcPr>
          <w:p w14:paraId="579E4AB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6EA5201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4FCC71B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1323F48"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FB29EE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マイクロフォンスタンド（ＯＡ机）</w:t>
            </w:r>
          </w:p>
        </w:tc>
        <w:tc>
          <w:tcPr>
            <w:tcW w:w="546" w:type="dxa"/>
            <w:noWrap/>
            <w:hideMark/>
          </w:tcPr>
          <w:p w14:paraId="7286AD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3AF80F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6EF2DB3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C60DA27" w14:textId="77777777" w:rsidTr="00095996">
        <w:trPr>
          <w:trHeight w:val="344"/>
        </w:trPr>
        <w:tc>
          <w:tcPr>
            <w:tcW w:w="2263" w:type="dxa"/>
            <w:noWrap/>
            <w:hideMark/>
          </w:tcPr>
          <w:p w14:paraId="425414E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黄色手旗</w:t>
            </w:r>
          </w:p>
        </w:tc>
        <w:tc>
          <w:tcPr>
            <w:tcW w:w="567" w:type="dxa"/>
            <w:noWrap/>
            <w:hideMark/>
          </w:tcPr>
          <w:p w14:paraId="2EB2BE7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40</w:t>
            </w:r>
          </w:p>
        </w:tc>
        <w:tc>
          <w:tcPr>
            <w:tcW w:w="567" w:type="dxa"/>
            <w:noWrap/>
            <w:hideMark/>
          </w:tcPr>
          <w:p w14:paraId="1A414E7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566D164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31FBBDB1"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1A8EF5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マシ－ンテ－ブル（プリンタ－台）</w:t>
            </w:r>
          </w:p>
        </w:tc>
        <w:tc>
          <w:tcPr>
            <w:tcW w:w="546" w:type="dxa"/>
            <w:noWrap/>
            <w:hideMark/>
          </w:tcPr>
          <w:p w14:paraId="68F3A83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68A03C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7BEC38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AE83010" w14:textId="77777777" w:rsidTr="00095996">
        <w:trPr>
          <w:trHeight w:val="344"/>
        </w:trPr>
        <w:tc>
          <w:tcPr>
            <w:tcW w:w="2263" w:type="dxa"/>
            <w:noWrap/>
            <w:hideMark/>
          </w:tcPr>
          <w:p w14:paraId="3A9DF38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観察マ－カ－</w:t>
            </w:r>
          </w:p>
        </w:tc>
        <w:tc>
          <w:tcPr>
            <w:tcW w:w="567" w:type="dxa"/>
            <w:noWrap/>
            <w:hideMark/>
          </w:tcPr>
          <w:p w14:paraId="5893F7A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25</w:t>
            </w:r>
          </w:p>
        </w:tc>
        <w:tc>
          <w:tcPr>
            <w:tcW w:w="567" w:type="dxa"/>
            <w:noWrap/>
            <w:hideMark/>
          </w:tcPr>
          <w:p w14:paraId="3F8FABD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05BF199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F4667B7"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B059C7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冷蔵庫</w:t>
            </w:r>
          </w:p>
        </w:tc>
        <w:tc>
          <w:tcPr>
            <w:tcW w:w="546" w:type="dxa"/>
            <w:noWrap/>
            <w:hideMark/>
          </w:tcPr>
          <w:p w14:paraId="41514C6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447" w:type="dxa"/>
            <w:noWrap/>
            <w:hideMark/>
          </w:tcPr>
          <w:p w14:paraId="66ED52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988A9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00D4E24A" w14:textId="77777777" w:rsidTr="00095996">
        <w:trPr>
          <w:trHeight w:val="344"/>
        </w:trPr>
        <w:tc>
          <w:tcPr>
            <w:tcW w:w="2263" w:type="dxa"/>
            <w:hideMark/>
          </w:tcPr>
          <w:p w14:paraId="4888ADE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バトン</w:t>
            </w:r>
          </w:p>
        </w:tc>
        <w:tc>
          <w:tcPr>
            <w:tcW w:w="567" w:type="dxa"/>
            <w:noWrap/>
            <w:hideMark/>
          </w:tcPr>
          <w:p w14:paraId="3E854E5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1B1A3E8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58DCED3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2E848D8D"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E3733C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レジスタ－</w:t>
            </w:r>
          </w:p>
        </w:tc>
        <w:tc>
          <w:tcPr>
            <w:tcW w:w="546" w:type="dxa"/>
            <w:noWrap/>
            <w:hideMark/>
          </w:tcPr>
          <w:p w14:paraId="16C99C0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4F7295E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79EC7F1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C140CB4" w14:textId="77777777" w:rsidTr="00095996">
        <w:trPr>
          <w:trHeight w:val="344"/>
        </w:trPr>
        <w:tc>
          <w:tcPr>
            <w:tcW w:w="2263" w:type="dxa"/>
            <w:hideMark/>
          </w:tcPr>
          <w:p w14:paraId="01F9DC4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ポ－ル</w:t>
            </w:r>
          </w:p>
        </w:tc>
        <w:tc>
          <w:tcPr>
            <w:tcW w:w="567" w:type="dxa"/>
            <w:noWrap/>
            <w:hideMark/>
          </w:tcPr>
          <w:p w14:paraId="6983FD0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無</w:t>
            </w:r>
          </w:p>
        </w:tc>
        <w:tc>
          <w:tcPr>
            <w:tcW w:w="567" w:type="dxa"/>
            <w:noWrap/>
            <w:hideMark/>
          </w:tcPr>
          <w:p w14:paraId="0790246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1276" w:type="dxa"/>
            <w:noWrap/>
            <w:hideMark/>
          </w:tcPr>
          <w:p w14:paraId="3FD1E0A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1A55BCF"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6FC003E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ロッカ－12人用</w:t>
            </w:r>
          </w:p>
        </w:tc>
        <w:tc>
          <w:tcPr>
            <w:tcW w:w="546" w:type="dxa"/>
            <w:noWrap/>
            <w:hideMark/>
          </w:tcPr>
          <w:p w14:paraId="3463219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12</w:t>
            </w:r>
          </w:p>
        </w:tc>
        <w:tc>
          <w:tcPr>
            <w:tcW w:w="447" w:type="dxa"/>
            <w:noWrap/>
            <w:hideMark/>
          </w:tcPr>
          <w:p w14:paraId="5A0D7CB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27776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0FE684C8" w14:textId="77777777" w:rsidTr="00095996">
        <w:trPr>
          <w:trHeight w:val="344"/>
        </w:trPr>
        <w:tc>
          <w:tcPr>
            <w:tcW w:w="2263" w:type="dxa"/>
            <w:noWrap/>
            <w:hideMark/>
          </w:tcPr>
          <w:p w14:paraId="3838248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審判長用警告カ－ド</w:t>
            </w:r>
          </w:p>
        </w:tc>
        <w:tc>
          <w:tcPr>
            <w:tcW w:w="567" w:type="dxa"/>
            <w:noWrap/>
            <w:hideMark/>
          </w:tcPr>
          <w:p w14:paraId="5CDDAE9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567" w:type="dxa"/>
            <w:noWrap/>
            <w:hideMark/>
          </w:tcPr>
          <w:p w14:paraId="3F800A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2E2C72C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7A3B4D19"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5009A30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更衣ロッカ－　3人用　　</w:t>
            </w:r>
          </w:p>
        </w:tc>
        <w:tc>
          <w:tcPr>
            <w:tcW w:w="546" w:type="dxa"/>
            <w:noWrap/>
            <w:hideMark/>
          </w:tcPr>
          <w:p w14:paraId="1CBF3EF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6FE08A1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41F4D5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D26E59F" w14:textId="77777777" w:rsidTr="00095996">
        <w:trPr>
          <w:trHeight w:val="344"/>
        </w:trPr>
        <w:tc>
          <w:tcPr>
            <w:tcW w:w="2263" w:type="dxa"/>
            <w:noWrap/>
            <w:hideMark/>
          </w:tcPr>
          <w:p w14:paraId="1980AA6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スタ－ト用警告カ－ド</w:t>
            </w:r>
          </w:p>
        </w:tc>
        <w:tc>
          <w:tcPr>
            <w:tcW w:w="567" w:type="dxa"/>
            <w:noWrap/>
            <w:hideMark/>
          </w:tcPr>
          <w:p w14:paraId="7815D84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567" w:type="dxa"/>
            <w:noWrap/>
            <w:hideMark/>
          </w:tcPr>
          <w:p w14:paraId="79180C9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組</w:t>
            </w:r>
          </w:p>
        </w:tc>
        <w:tc>
          <w:tcPr>
            <w:tcW w:w="1276" w:type="dxa"/>
            <w:noWrap/>
            <w:hideMark/>
          </w:tcPr>
          <w:p w14:paraId="2AA7D83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041DB9D4"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36EAE5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更衣ロッカ－　4人用</w:t>
            </w:r>
          </w:p>
        </w:tc>
        <w:tc>
          <w:tcPr>
            <w:tcW w:w="546" w:type="dxa"/>
            <w:noWrap/>
            <w:hideMark/>
          </w:tcPr>
          <w:p w14:paraId="48222B0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1D9579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6A02814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56B5861" w14:textId="77777777" w:rsidTr="00095996">
        <w:trPr>
          <w:trHeight w:val="344"/>
        </w:trPr>
        <w:tc>
          <w:tcPr>
            <w:tcW w:w="2263" w:type="dxa"/>
            <w:hideMark/>
          </w:tcPr>
          <w:p w14:paraId="5843FA9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フィニッシュポスト</w:t>
            </w:r>
          </w:p>
        </w:tc>
        <w:tc>
          <w:tcPr>
            <w:tcW w:w="567" w:type="dxa"/>
            <w:noWrap/>
            <w:hideMark/>
          </w:tcPr>
          <w:p w14:paraId="42F29B5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703D98C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061A7A5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0D3F4B5"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E5F97D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ハンマー投検定装置</w:t>
            </w:r>
          </w:p>
        </w:tc>
        <w:tc>
          <w:tcPr>
            <w:tcW w:w="546" w:type="dxa"/>
            <w:noWrap/>
            <w:hideMark/>
          </w:tcPr>
          <w:p w14:paraId="54504BD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277AA7A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277DEFF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6805147D" w14:textId="77777777" w:rsidTr="00095996">
        <w:trPr>
          <w:trHeight w:val="344"/>
        </w:trPr>
        <w:tc>
          <w:tcPr>
            <w:tcW w:w="2263" w:type="dxa"/>
            <w:hideMark/>
          </w:tcPr>
          <w:p w14:paraId="222A5AE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ラップ用旗コ－ナ－トップ　</w:t>
            </w:r>
          </w:p>
        </w:tc>
        <w:tc>
          <w:tcPr>
            <w:tcW w:w="567" w:type="dxa"/>
            <w:noWrap/>
            <w:hideMark/>
          </w:tcPr>
          <w:p w14:paraId="4DEF203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5</w:t>
            </w:r>
          </w:p>
        </w:tc>
        <w:tc>
          <w:tcPr>
            <w:tcW w:w="567" w:type="dxa"/>
            <w:noWrap/>
            <w:hideMark/>
          </w:tcPr>
          <w:p w14:paraId="69B2FFC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130C029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ECC074A"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044070B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砂場防鹿カバ－</w:t>
            </w:r>
          </w:p>
        </w:tc>
        <w:tc>
          <w:tcPr>
            <w:tcW w:w="546" w:type="dxa"/>
            <w:noWrap/>
            <w:hideMark/>
          </w:tcPr>
          <w:p w14:paraId="3730ACE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165783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0CC12069"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C215069" w14:textId="77777777" w:rsidTr="00095996">
        <w:trPr>
          <w:trHeight w:val="344"/>
        </w:trPr>
        <w:tc>
          <w:tcPr>
            <w:tcW w:w="2263" w:type="dxa"/>
            <w:noWrap/>
            <w:hideMark/>
          </w:tcPr>
          <w:p w14:paraId="25EFF00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白色粘着テ－プ</w:t>
            </w:r>
          </w:p>
        </w:tc>
        <w:tc>
          <w:tcPr>
            <w:tcW w:w="567" w:type="dxa"/>
            <w:noWrap/>
            <w:hideMark/>
          </w:tcPr>
          <w:p w14:paraId="00D816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400</w:t>
            </w:r>
          </w:p>
        </w:tc>
        <w:tc>
          <w:tcPr>
            <w:tcW w:w="567" w:type="dxa"/>
            <w:noWrap/>
            <w:hideMark/>
          </w:tcPr>
          <w:p w14:paraId="7CE81EE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ｍ</w:t>
            </w:r>
          </w:p>
        </w:tc>
        <w:tc>
          <w:tcPr>
            <w:tcW w:w="1276" w:type="dxa"/>
            <w:noWrap/>
            <w:hideMark/>
          </w:tcPr>
          <w:p w14:paraId="6FF5B77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408D37A9" w14:textId="77777777" w:rsidR="00B01AF9" w:rsidRPr="000D7D61" w:rsidRDefault="00B01AF9" w:rsidP="00095996">
            <w:pPr>
              <w:rPr>
                <w:rFonts w:ascii="ＭＳ 明朝" w:eastAsia="ＭＳ 明朝" w:hAnsi="ＭＳ 明朝"/>
                <w:color w:val="000000" w:themeColor="text1"/>
                <w:sz w:val="22"/>
              </w:rPr>
            </w:pPr>
          </w:p>
        </w:tc>
        <w:tc>
          <w:tcPr>
            <w:tcW w:w="2457" w:type="dxa"/>
            <w:hideMark/>
          </w:tcPr>
          <w:p w14:paraId="049D34F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書棚（上下一式）</w:t>
            </w:r>
          </w:p>
        </w:tc>
        <w:tc>
          <w:tcPr>
            <w:tcW w:w="546" w:type="dxa"/>
            <w:noWrap/>
            <w:hideMark/>
          </w:tcPr>
          <w:p w14:paraId="1E06017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773C16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ECF273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73A8FD10" w14:textId="77777777" w:rsidTr="00095996">
        <w:trPr>
          <w:trHeight w:val="344"/>
        </w:trPr>
        <w:tc>
          <w:tcPr>
            <w:tcW w:w="2263" w:type="dxa"/>
            <w:noWrap/>
            <w:hideMark/>
          </w:tcPr>
          <w:p w14:paraId="3516B2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粘土</w:t>
            </w:r>
          </w:p>
        </w:tc>
        <w:tc>
          <w:tcPr>
            <w:tcW w:w="567" w:type="dxa"/>
            <w:noWrap/>
            <w:hideMark/>
          </w:tcPr>
          <w:p w14:paraId="42D0505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3</w:t>
            </w:r>
          </w:p>
        </w:tc>
        <w:tc>
          <w:tcPr>
            <w:tcW w:w="567" w:type="dxa"/>
            <w:noWrap/>
            <w:hideMark/>
          </w:tcPr>
          <w:p w14:paraId="4CA7D34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本</w:t>
            </w:r>
          </w:p>
        </w:tc>
        <w:tc>
          <w:tcPr>
            <w:tcW w:w="1276" w:type="dxa"/>
            <w:noWrap/>
            <w:hideMark/>
          </w:tcPr>
          <w:p w14:paraId="5D604BC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524862CB"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3E02DA7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診察台</w:t>
            </w:r>
          </w:p>
        </w:tc>
        <w:tc>
          <w:tcPr>
            <w:tcW w:w="546" w:type="dxa"/>
            <w:noWrap/>
            <w:hideMark/>
          </w:tcPr>
          <w:p w14:paraId="0E84D7F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195DB71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B457BB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33D560AF" w14:textId="77777777" w:rsidTr="00095996">
        <w:trPr>
          <w:trHeight w:val="344"/>
        </w:trPr>
        <w:tc>
          <w:tcPr>
            <w:tcW w:w="2263" w:type="dxa"/>
            <w:noWrap/>
            <w:hideMark/>
          </w:tcPr>
          <w:p w14:paraId="3501553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距離表示マ－カ－</w:t>
            </w:r>
          </w:p>
        </w:tc>
        <w:tc>
          <w:tcPr>
            <w:tcW w:w="567" w:type="dxa"/>
            <w:noWrap/>
            <w:hideMark/>
          </w:tcPr>
          <w:p w14:paraId="0F2FB38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200</w:t>
            </w:r>
          </w:p>
        </w:tc>
        <w:tc>
          <w:tcPr>
            <w:tcW w:w="567" w:type="dxa"/>
            <w:noWrap/>
            <w:hideMark/>
          </w:tcPr>
          <w:p w14:paraId="34079FA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2385BB4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bottom w:val="nil"/>
            </w:tcBorders>
            <w:noWrap/>
            <w:hideMark/>
          </w:tcPr>
          <w:p w14:paraId="5C6EE0FF"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4BA6BA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ライン引き用ロ－プ</w:t>
            </w:r>
          </w:p>
        </w:tc>
        <w:tc>
          <w:tcPr>
            <w:tcW w:w="546" w:type="dxa"/>
            <w:noWrap/>
            <w:hideMark/>
          </w:tcPr>
          <w:p w14:paraId="1EC1D24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0CAC75A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式</w:t>
            </w:r>
          </w:p>
        </w:tc>
        <w:tc>
          <w:tcPr>
            <w:tcW w:w="1275" w:type="dxa"/>
            <w:noWrap/>
            <w:hideMark/>
          </w:tcPr>
          <w:p w14:paraId="4F2AB10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1108A8" w:rsidRPr="000D7D61" w14:paraId="6A6EB6C2" w14:textId="77777777" w:rsidTr="00095996">
        <w:trPr>
          <w:trHeight w:val="344"/>
        </w:trPr>
        <w:tc>
          <w:tcPr>
            <w:tcW w:w="2263" w:type="dxa"/>
            <w:tcBorders>
              <w:top w:val="nil"/>
            </w:tcBorders>
            <w:hideMark/>
          </w:tcPr>
          <w:p w14:paraId="1BEAF3F1"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小型ロ－ラ</w:t>
            </w:r>
          </w:p>
        </w:tc>
        <w:tc>
          <w:tcPr>
            <w:tcW w:w="567" w:type="dxa"/>
            <w:tcBorders>
              <w:top w:val="nil"/>
            </w:tcBorders>
            <w:noWrap/>
            <w:hideMark/>
          </w:tcPr>
          <w:p w14:paraId="1F9D1A47"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tcBorders>
              <w:top w:val="nil"/>
            </w:tcBorders>
            <w:noWrap/>
            <w:hideMark/>
          </w:tcPr>
          <w:p w14:paraId="6905D255"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tcBorders>
              <w:top w:val="nil"/>
            </w:tcBorders>
            <w:noWrap/>
            <w:hideMark/>
          </w:tcPr>
          <w:p w14:paraId="1F62FE18"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tcBorders>
              <w:top w:val="nil"/>
              <w:bottom w:val="nil"/>
            </w:tcBorders>
            <w:noWrap/>
            <w:hideMark/>
          </w:tcPr>
          <w:p w14:paraId="33BA91D2" w14:textId="77777777" w:rsidR="001108A8" w:rsidRPr="000D7D61" w:rsidRDefault="001108A8" w:rsidP="00095996">
            <w:pPr>
              <w:rPr>
                <w:rFonts w:ascii="ＭＳ 明朝" w:eastAsia="ＭＳ 明朝" w:hAnsi="ＭＳ 明朝"/>
                <w:color w:val="000000" w:themeColor="text1"/>
                <w:sz w:val="22"/>
              </w:rPr>
            </w:pPr>
          </w:p>
        </w:tc>
        <w:tc>
          <w:tcPr>
            <w:tcW w:w="2457" w:type="dxa"/>
            <w:noWrap/>
            <w:hideMark/>
          </w:tcPr>
          <w:p w14:paraId="1778FA7C"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下駄箱</w:t>
            </w:r>
          </w:p>
        </w:tc>
        <w:tc>
          <w:tcPr>
            <w:tcW w:w="546" w:type="dxa"/>
            <w:noWrap/>
            <w:hideMark/>
          </w:tcPr>
          <w:p w14:paraId="172E2EAE"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61C19590"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A9392AC" w14:textId="77777777" w:rsidR="001108A8" w:rsidRPr="000D7D61" w:rsidRDefault="001108A8"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62DA60FE" w14:textId="77777777" w:rsidTr="00095996">
        <w:trPr>
          <w:trHeight w:val="344"/>
        </w:trPr>
        <w:tc>
          <w:tcPr>
            <w:tcW w:w="2263" w:type="dxa"/>
            <w:noWrap/>
            <w:hideMark/>
          </w:tcPr>
          <w:p w14:paraId="34662E5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lastRenderedPageBreak/>
              <w:t>巻尺整備用油</w:t>
            </w:r>
          </w:p>
        </w:tc>
        <w:tc>
          <w:tcPr>
            <w:tcW w:w="567" w:type="dxa"/>
            <w:noWrap/>
            <w:hideMark/>
          </w:tcPr>
          <w:p w14:paraId="4F0D38E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567" w:type="dxa"/>
            <w:noWrap/>
            <w:hideMark/>
          </w:tcPr>
          <w:p w14:paraId="494C68E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1276" w:type="dxa"/>
            <w:noWrap/>
            <w:hideMark/>
          </w:tcPr>
          <w:p w14:paraId="136068B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val="restart"/>
            <w:tcBorders>
              <w:top w:val="nil"/>
            </w:tcBorders>
            <w:noWrap/>
            <w:hideMark/>
          </w:tcPr>
          <w:p w14:paraId="749DFA50"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6B98B3F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コインロッカ－</w:t>
            </w:r>
          </w:p>
        </w:tc>
        <w:tc>
          <w:tcPr>
            <w:tcW w:w="546" w:type="dxa"/>
            <w:noWrap/>
            <w:hideMark/>
          </w:tcPr>
          <w:p w14:paraId="5C3DE48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26</w:t>
            </w:r>
          </w:p>
        </w:tc>
        <w:tc>
          <w:tcPr>
            <w:tcW w:w="447" w:type="dxa"/>
            <w:noWrap/>
            <w:hideMark/>
          </w:tcPr>
          <w:p w14:paraId="4D74CD0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4E9A7E3"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5CB381B9" w14:textId="77777777" w:rsidTr="00095996">
        <w:trPr>
          <w:trHeight w:val="344"/>
        </w:trPr>
        <w:tc>
          <w:tcPr>
            <w:tcW w:w="2263" w:type="dxa"/>
            <w:noWrap/>
            <w:hideMark/>
          </w:tcPr>
          <w:p w14:paraId="6EC7CC9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雨天記録装置</w:t>
            </w:r>
          </w:p>
        </w:tc>
        <w:tc>
          <w:tcPr>
            <w:tcW w:w="567" w:type="dxa"/>
            <w:noWrap/>
            <w:hideMark/>
          </w:tcPr>
          <w:p w14:paraId="020067F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6</w:t>
            </w:r>
          </w:p>
        </w:tc>
        <w:tc>
          <w:tcPr>
            <w:tcW w:w="567" w:type="dxa"/>
            <w:noWrap/>
            <w:hideMark/>
          </w:tcPr>
          <w:p w14:paraId="64A04D1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個</w:t>
            </w:r>
          </w:p>
        </w:tc>
        <w:tc>
          <w:tcPr>
            <w:tcW w:w="1276" w:type="dxa"/>
            <w:noWrap/>
            <w:hideMark/>
          </w:tcPr>
          <w:p w14:paraId="74BB0CB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noWrap/>
            <w:hideMark/>
          </w:tcPr>
          <w:p w14:paraId="46E43F72"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3D62C64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黒板</w:t>
            </w:r>
          </w:p>
        </w:tc>
        <w:tc>
          <w:tcPr>
            <w:tcW w:w="546" w:type="dxa"/>
            <w:noWrap/>
            <w:hideMark/>
          </w:tcPr>
          <w:p w14:paraId="115CEDF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522706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053EFE6E"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669D9AD8" w14:textId="77777777" w:rsidTr="00095996">
        <w:trPr>
          <w:trHeight w:val="344"/>
        </w:trPr>
        <w:tc>
          <w:tcPr>
            <w:tcW w:w="2263" w:type="dxa"/>
            <w:noWrap/>
            <w:hideMark/>
          </w:tcPr>
          <w:p w14:paraId="6D84862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ポ－ル台置台</w:t>
            </w:r>
          </w:p>
        </w:tc>
        <w:tc>
          <w:tcPr>
            <w:tcW w:w="567" w:type="dxa"/>
            <w:noWrap/>
            <w:hideMark/>
          </w:tcPr>
          <w:p w14:paraId="101B47E2"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1A1681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2824178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noWrap/>
            <w:hideMark/>
          </w:tcPr>
          <w:p w14:paraId="0BA7343E"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288BF53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ホワイトボ－ド</w:t>
            </w:r>
          </w:p>
        </w:tc>
        <w:tc>
          <w:tcPr>
            <w:tcW w:w="546" w:type="dxa"/>
            <w:noWrap/>
            <w:hideMark/>
          </w:tcPr>
          <w:p w14:paraId="1C4B3A8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11</w:t>
            </w:r>
          </w:p>
        </w:tc>
        <w:tc>
          <w:tcPr>
            <w:tcW w:w="447" w:type="dxa"/>
            <w:noWrap/>
            <w:hideMark/>
          </w:tcPr>
          <w:p w14:paraId="0D1017D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3D6F019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235EDB1B" w14:textId="77777777" w:rsidTr="00095996">
        <w:trPr>
          <w:trHeight w:val="344"/>
        </w:trPr>
        <w:tc>
          <w:tcPr>
            <w:tcW w:w="2263" w:type="dxa"/>
            <w:hideMark/>
          </w:tcPr>
          <w:p w14:paraId="474A387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救護用ベット</w:t>
            </w:r>
          </w:p>
        </w:tc>
        <w:tc>
          <w:tcPr>
            <w:tcW w:w="567" w:type="dxa"/>
            <w:noWrap/>
            <w:hideMark/>
          </w:tcPr>
          <w:p w14:paraId="056531E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w:t>
            </w:r>
          </w:p>
        </w:tc>
        <w:tc>
          <w:tcPr>
            <w:tcW w:w="567" w:type="dxa"/>
            <w:noWrap/>
            <w:hideMark/>
          </w:tcPr>
          <w:p w14:paraId="1639453D"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床</w:t>
            </w:r>
          </w:p>
        </w:tc>
        <w:tc>
          <w:tcPr>
            <w:tcW w:w="1276" w:type="dxa"/>
            <w:noWrap/>
            <w:hideMark/>
          </w:tcPr>
          <w:p w14:paraId="2E21FD78"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noWrap/>
            <w:hideMark/>
          </w:tcPr>
          <w:p w14:paraId="6905A2EF"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1848897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座卓</w:t>
            </w:r>
          </w:p>
        </w:tc>
        <w:tc>
          <w:tcPr>
            <w:tcW w:w="546" w:type="dxa"/>
            <w:noWrap/>
            <w:hideMark/>
          </w:tcPr>
          <w:p w14:paraId="31CE372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24</w:t>
            </w:r>
          </w:p>
        </w:tc>
        <w:tc>
          <w:tcPr>
            <w:tcW w:w="447" w:type="dxa"/>
            <w:noWrap/>
            <w:hideMark/>
          </w:tcPr>
          <w:p w14:paraId="4F26B15A"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1A6EAFE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4373BA80" w14:textId="77777777" w:rsidTr="00095996">
        <w:trPr>
          <w:trHeight w:val="344"/>
        </w:trPr>
        <w:tc>
          <w:tcPr>
            <w:tcW w:w="2263" w:type="dxa"/>
            <w:hideMark/>
          </w:tcPr>
          <w:p w14:paraId="0908586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演台</w:t>
            </w:r>
          </w:p>
        </w:tc>
        <w:tc>
          <w:tcPr>
            <w:tcW w:w="567" w:type="dxa"/>
            <w:noWrap/>
            <w:hideMark/>
          </w:tcPr>
          <w:p w14:paraId="203426B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hideMark/>
          </w:tcPr>
          <w:p w14:paraId="0BBEC06F"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2FE9166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noWrap/>
            <w:hideMark/>
          </w:tcPr>
          <w:p w14:paraId="1C0D2A1D"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401552F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スチール－戸棚</w:t>
            </w:r>
          </w:p>
        </w:tc>
        <w:tc>
          <w:tcPr>
            <w:tcW w:w="546" w:type="dxa"/>
            <w:noWrap/>
            <w:hideMark/>
          </w:tcPr>
          <w:p w14:paraId="0D1C523B"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447" w:type="dxa"/>
            <w:noWrap/>
            <w:hideMark/>
          </w:tcPr>
          <w:p w14:paraId="128B510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05AFC70C"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095996" w:rsidRPr="000D7D61" w14:paraId="548DA70D" w14:textId="77777777" w:rsidTr="00FB03AA">
        <w:trPr>
          <w:trHeight w:val="1080"/>
        </w:trPr>
        <w:tc>
          <w:tcPr>
            <w:tcW w:w="2263" w:type="dxa"/>
            <w:hideMark/>
          </w:tcPr>
          <w:p w14:paraId="49C6A19B"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人工芝１．８ｍ×１０パイル　１０ｍｍナイロン</w:t>
            </w:r>
          </w:p>
        </w:tc>
        <w:tc>
          <w:tcPr>
            <w:tcW w:w="567" w:type="dxa"/>
            <w:noWrap/>
            <w:hideMark/>
          </w:tcPr>
          <w:p w14:paraId="6432A0BB"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4</w:t>
            </w:r>
          </w:p>
        </w:tc>
        <w:tc>
          <w:tcPr>
            <w:tcW w:w="567" w:type="dxa"/>
            <w:noWrap/>
            <w:hideMark/>
          </w:tcPr>
          <w:p w14:paraId="054D1595"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hideMark/>
          </w:tcPr>
          <w:p w14:paraId="79419AF7"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236" w:type="dxa"/>
            <w:vMerge/>
            <w:noWrap/>
            <w:hideMark/>
          </w:tcPr>
          <w:p w14:paraId="64E2EB84" w14:textId="77777777" w:rsidR="00095996" w:rsidRPr="000D7D61" w:rsidRDefault="00095996" w:rsidP="00095996">
            <w:pPr>
              <w:rPr>
                <w:rFonts w:ascii="ＭＳ 明朝" w:eastAsia="ＭＳ 明朝" w:hAnsi="ＭＳ 明朝"/>
                <w:color w:val="000000" w:themeColor="text1"/>
                <w:sz w:val="22"/>
              </w:rPr>
            </w:pPr>
          </w:p>
        </w:tc>
        <w:tc>
          <w:tcPr>
            <w:tcW w:w="2457" w:type="dxa"/>
            <w:noWrap/>
            <w:hideMark/>
          </w:tcPr>
          <w:p w14:paraId="70721578"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スチ－ル保管庫</w:t>
            </w:r>
          </w:p>
        </w:tc>
        <w:tc>
          <w:tcPr>
            <w:tcW w:w="546" w:type="dxa"/>
            <w:noWrap/>
            <w:hideMark/>
          </w:tcPr>
          <w:p w14:paraId="63AE99B9"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447" w:type="dxa"/>
            <w:noWrap/>
            <w:hideMark/>
          </w:tcPr>
          <w:p w14:paraId="3C4C353C"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5" w:type="dxa"/>
            <w:noWrap/>
            <w:hideMark/>
          </w:tcPr>
          <w:p w14:paraId="52A30F45" w14:textId="77777777" w:rsidR="00095996" w:rsidRPr="000D7D61" w:rsidRDefault="00095996"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r w:rsidR="00B01AF9" w:rsidRPr="000D7D61" w14:paraId="15803720" w14:textId="77777777" w:rsidTr="00095996">
        <w:trPr>
          <w:trHeight w:val="344"/>
        </w:trPr>
        <w:tc>
          <w:tcPr>
            <w:tcW w:w="2263" w:type="dxa"/>
            <w:noWrap/>
          </w:tcPr>
          <w:p w14:paraId="594E878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製水機</w:t>
            </w:r>
          </w:p>
        </w:tc>
        <w:tc>
          <w:tcPr>
            <w:tcW w:w="567" w:type="dxa"/>
            <w:noWrap/>
          </w:tcPr>
          <w:p w14:paraId="34B1E570"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1</w:t>
            </w:r>
          </w:p>
        </w:tc>
        <w:tc>
          <w:tcPr>
            <w:tcW w:w="567" w:type="dxa"/>
            <w:noWrap/>
          </w:tcPr>
          <w:p w14:paraId="27BBD7A6"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台</w:t>
            </w:r>
          </w:p>
        </w:tc>
        <w:tc>
          <w:tcPr>
            <w:tcW w:w="1276" w:type="dxa"/>
            <w:noWrap/>
          </w:tcPr>
          <w:p w14:paraId="6C4CCC99" w14:textId="77777777" w:rsidR="00B01AF9" w:rsidRPr="000D7D61" w:rsidRDefault="00B01AF9" w:rsidP="00095996">
            <w:pPr>
              <w:rPr>
                <w:rFonts w:ascii="ＭＳ 明朝" w:eastAsia="ＭＳ 明朝" w:hAnsi="ＭＳ 明朝"/>
                <w:color w:val="000000" w:themeColor="text1"/>
                <w:sz w:val="22"/>
              </w:rPr>
            </w:pPr>
          </w:p>
        </w:tc>
        <w:tc>
          <w:tcPr>
            <w:tcW w:w="236" w:type="dxa"/>
            <w:vMerge/>
            <w:tcBorders>
              <w:bottom w:val="nil"/>
            </w:tcBorders>
            <w:noWrap/>
            <w:hideMark/>
          </w:tcPr>
          <w:p w14:paraId="59520CDB" w14:textId="77777777" w:rsidR="00B01AF9" w:rsidRPr="000D7D61" w:rsidRDefault="00B01AF9" w:rsidP="00095996">
            <w:pPr>
              <w:rPr>
                <w:rFonts w:ascii="ＭＳ 明朝" w:eastAsia="ＭＳ 明朝" w:hAnsi="ＭＳ 明朝"/>
                <w:color w:val="000000" w:themeColor="text1"/>
                <w:sz w:val="22"/>
              </w:rPr>
            </w:pPr>
          </w:p>
        </w:tc>
        <w:tc>
          <w:tcPr>
            <w:tcW w:w="2457" w:type="dxa"/>
            <w:noWrap/>
            <w:hideMark/>
          </w:tcPr>
          <w:p w14:paraId="3BC41064"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546" w:type="dxa"/>
            <w:noWrap/>
            <w:hideMark/>
          </w:tcPr>
          <w:p w14:paraId="6BB59635"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447" w:type="dxa"/>
            <w:noWrap/>
            <w:hideMark/>
          </w:tcPr>
          <w:p w14:paraId="30504CD7"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c>
          <w:tcPr>
            <w:tcW w:w="1275" w:type="dxa"/>
            <w:noWrap/>
            <w:hideMark/>
          </w:tcPr>
          <w:p w14:paraId="13A0A901" w14:textId="77777777" w:rsidR="00B01AF9" w:rsidRPr="000D7D61" w:rsidRDefault="00B01AF9" w:rsidP="00095996">
            <w:pPr>
              <w:rPr>
                <w:rFonts w:ascii="ＭＳ 明朝" w:eastAsia="ＭＳ 明朝" w:hAnsi="ＭＳ 明朝"/>
                <w:color w:val="000000" w:themeColor="text1"/>
                <w:sz w:val="22"/>
              </w:rPr>
            </w:pPr>
            <w:r w:rsidRPr="000D7D61">
              <w:rPr>
                <w:rFonts w:ascii="ＭＳ 明朝" w:eastAsia="ＭＳ 明朝" w:hAnsi="ＭＳ 明朝" w:hint="eastAsia"/>
                <w:color w:val="000000" w:themeColor="text1"/>
                <w:sz w:val="22"/>
              </w:rPr>
              <w:t xml:space="preserve">　</w:t>
            </w:r>
          </w:p>
        </w:tc>
      </w:tr>
    </w:tbl>
    <w:p w14:paraId="72CF7D18" w14:textId="77777777" w:rsidR="00746A19" w:rsidRDefault="00746A19" w:rsidP="001D08BA">
      <w:pPr>
        <w:rPr>
          <w:rFonts w:ascii="ＭＳ 明朝" w:eastAsia="ＭＳ 明朝" w:hAnsi="ＭＳ 明朝"/>
          <w:color w:val="000000" w:themeColor="text1"/>
          <w:sz w:val="22"/>
        </w:rPr>
      </w:pPr>
    </w:p>
    <w:p w14:paraId="1CFF03F2" w14:textId="77777777" w:rsidR="000D7D61" w:rsidRPr="00746A19" w:rsidRDefault="000D7D61" w:rsidP="001D08BA">
      <w:pPr>
        <w:rPr>
          <w:rFonts w:ascii="ＭＳ 明朝" w:eastAsia="ＭＳ 明朝" w:hAnsi="ＭＳ 明朝"/>
          <w:color w:val="000000" w:themeColor="text1"/>
          <w:sz w:val="22"/>
        </w:rPr>
      </w:pPr>
    </w:p>
    <w:p w14:paraId="7E472910" w14:textId="77777777" w:rsidR="005F2193" w:rsidRDefault="005F2193" w:rsidP="001D08BA">
      <w:pPr>
        <w:rPr>
          <w:rFonts w:ascii="ＭＳ 明朝" w:eastAsia="ＭＳ 明朝" w:hAnsi="ＭＳ 明朝"/>
          <w:color w:val="000000" w:themeColor="text1"/>
          <w:sz w:val="22"/>
        </w:rPr>
      </w:pPr>
    </w:p>
    <w:p w14:paraId="0AFF35F7" w14:textId="77777777" w:rsidR="000D7D61" w:rsidRDefault="000D7D61" w:rsidP="001D08BA">
      <w:pPr>
        <w:rPr>
          <w:rFonts w:ascii="ＭＳ 明朝" w:eastAsia="ＭＳ 明朝" w:hAnsi="ＭＳ 明朝"/>
          <w:color w:val="000000" w:themeColor="text1"/>
          <w:sz w:val="22"/>
        </w:rPr>
      </w:pPr>
    </w:p>
    <w:p w14:paraId="7BC5EE9D" w14:textId="77777777" w:rsidR="000D7D61" w:rsidRDefault="000D7D61" w:rsidP="001D08BA">
      <w:pPr>
        <w:rPr>
          <w:rFonts w:ascii="ＭＳ 明朝" w:eastAsia="ＭＳ 明朝" w:hAnsi="ＭＳ 明朝"/>
          <w:color w:val="000000" w:themeColor="text1"/>
          <w:sz w:val="22"/>
        </w:rPr>
      </w:pPr>
    </w:p>
    <w:p w14:paraId="735FEB7A" w14:textId="77777777" w:rsidR="000D7D61" w:rsidRDefault="000D7D61" w:rsidP="001D08BA">
      <w:pPr>
        <w:rPr>
          <w:rFonts w:ascii="ＭＳ 明朝" w:eastAsia="ＭＳ 明朝" w:hAnsi="ＭＳ 明朝"/>
          <w:color w:val="000000" w:themeColor="text1"/>
          <w:sz w:val="22"/>
        </w:rPr>
      </w:pPr>
    </w:p>
    <w:p w14:paraId="41D99DA2" w14:textId="77777777" w:rsidR="000D7D61" w:rsidRDefault="000D7D61" w:rsidP="001D08BA">
      <w:pPr>
        <w:rPr>
          <w:rFonts w:ascii="ＭＳ 明朝" w:eastAsia="ＭＳ 明朝" w:hAnsi="ＭＳ 明朝"/>
          <w:color w:val="000000" w:themeColor="text1"/>
          <w:sz w:val="22"/>
        </w:rPr>
      </w:pPr>
    </w:p>
    <w:p w14:paraId="5481227F" w14:textId="77777777" w:rsidR="000D7D61" w:rsidRDefault="000D7D61" w:rsidP="001D08BA">
      <w:pPr>
        <w:rPr>
          <w:rFonts w:ascii="ＭＳ 明朝" w:eastAsia="ＭＳ 明朝" w:hAnsi="ＭＳ 明朝"/>
          <w:color w:val="000000" w:themeColor="text1"/>
          <w:sz w:val="22"/>
        </w:rPr>
      </w:pPr>
    </w:p>
    <w:p w14:paraId="79154962" w14:textId="77777777" w:rsidR="000D7D61" w:rsidRDefault="000D7D61" w:rsidP="001D08BA">
      <w:pPr>
        <w:rPr>
          <w:rFonts w:ascii="ＭＳ 明朝" w:eastAsia="ＭＳ 明朝" w:hAnsi="ＭＳ 明朝"/>
          <w:color w:val="000000" w:themeColor="text1"/>
          <w:sz w:val="22"/>
        </w:rPr>
      </w:pPr>
    </w:p>
    <w:p w14:paraId="40AD4058" w14:textId="77777777" w:rsidR="000D7D61" w:rsidRDefault="000D7D61" w:rsidP="001D08BA">
      <w:pPr>
        <w:rPr>
          <w:rFonts w:ascii="ＭＳ 明朝" w:eastAsia="ＭＳ 明朝" w:hAnsi="ＭＳ 明朝"/>
          <w:color w:val="000000" w:themeColor="text1"/>
          <w:sz w:val="22"/>
        </w:rPr>
      </w:pPr>
    </w:p>
    <w:p w14:paraId="518A40AA" w14:textId="77777777" w:rsidR="000D7D61" w:rsidRDefault="000D7D61" w:rsidP="001D08BA">
      <w:pPr>
        <w:rPr>
          <w:rFonts w:ascii="ＭＳ 明朝" w:eastAsia="ＭＳ 明朝" w:hAnsi="ＭＳ 明朝"/>
          <w:color w:val="000000" w:themeColor="text1"/>
          <w:sz w:val="22"/>
        </w:rPr>
      </w:pPr>
    </w:p>
    <w:p w14:paraId="3FDFABA6" w14:textId="77777777" w:rsidR="000D7D61" w:rsidRDefault="000D7D61" w:rsidP="001D08BA">
      <w:pPr>
        <w:rPr>
          <w:rFonts w:ascii="ＭＳ 明朝" w:eastAsia="ＭＳ 明朝" w:hAnsi="ＭＳ 明朝"/>
          <w:color w:val="000000" w:themeColor="text1"/>
          <w:sz w:val="22"/>
        </w:rPr>
      </w:pPr>
    </w:p>
    <w:p w14:paraId="02C8DCBF" w14:textId="77777777" w:rsidR="000D7D61" w:rsidRDefault="000D7D61" w:rsidP="001D08BA">
      <w:pPr>
        <w:rPr>
          <w:rFonts w:ascii="ＭＳ 明朝" w:eastAsia="ＭＳ 明朝" w:hAnsi="ＭＳ 明朝"/>
          <w:color w:val="000000" w:themeColor="text1"/>
          <w:sz w:val="22"/>
        </w:rPr>
      </w:pPr>
    </w:p>
    <w:p w14:paraId="6EC92BE7" w14:textId="77777777" w:rsidR="000D7D61" w:rsidRDefault="000D7D61" w:rsidP="001D08BA">
      <w:pPr>
        <w:rPr>
          <w:rFonts w:ascii="ＭＳ 明朝" w:eastAsia="ＭＳ 明朝" w:hAnsi="ＭＳ 明朝"/>
          <w:color w:val="000000" w:themeColor="text1"/>
          <w:sz w:val="22"/>
        </w:rPr>
      </w:pPr>
    </w:p>
    <w:p w14:paraId="36A636AE" w14:textId="77777777" w:rsidR="000D7D61" w:rsidRDefault="000D7D61" w:rsidP="001D08BA">
      <w:pPr>
        <w:rPr>
          <w:rFonts w:ascii="ＭＳ 明朝" w:eastAsia="ＭＳ 明朝" w:hAnsi="ＭＳ 明朝"/>
          <w:color w:val="000000" w:themeColor="text1"/>
          <w:sz w:val="22"/>
        </w:rPr>
      </w:pPr>
    </w:p>
    <w:p w14:paraId="218C8210" w14:textId="77777777" w:rsidR="000D7D61" w:rsidRDefault="000D7D61" w:rsidP="001D08BA">
      <w:pPr>
        <w:rPr>
          <w:rFonts w:ascii="ＭＳ 明朝" w:eastAsia="ＭＳ 明朝" w:hAnsi="ＭＳ 明朝"/>
          <w:color w:val="000000" w:themeColor="text1"/>
          <w:sz w:val="22"/>
        </w:rPr>
      </w:pPr>
    </w:p>
    <w:p w14:paraId="266652EA" w14:textId="77777777" w:rsidR="000D7D61" w:rsidRDefault="000D7D61" w:rsidP="001D08BA">
      <w:pPr>
        <w:rPr>
          <w:rFonts w:ascii="ＭＳ 明朝" w:eastAsia="ＭＳ 明朝" w:hAnsi="ＭＳ 明朝"/>
          <w:color w:val="000000" w:themeColor="text1"/>
          <w:sz w:val="22"/>
        </w:rPr>
      </w:pPr>
    </w:p>
    <w:p w14:paraId="3E87B034" w14:textId="77777777" w:rsidR="000D7D61" w:rsidRDefault="000D7D61" w:rsidP="001D08BA">
      <w:pPr>
        <w:rPr>
          <w:rFonts w:ascii="ＭＳ 明朝" w:eastAsia="ＭＳ 明朝" w:hAnsi="ＭＳ 明朝"/>
          <w:color w:val="000000" w:themeColor="text1"/>
          <w:sz w:val="22"/>
        </w:rPr>
      </w:pPr>
    </w:p>
    <w:p w14:paraId="767F8285" w14:textId="77777777" w:rsidR="000D7D61" w:rsidRDefault="000D7D61" w:rsidP="001D08BA">
      <w:pPr>
        <w:rPr>
          <w:rFonts w:ascii="ＭＳ 明朝" w:eastAsia="ＭＳ 明朝" w:hAnsi="ＭＳ 明朝"/>
          <w:color w:val="000000" w:themeColor="text1"/>
          <w:sz w:val="22"/>
        </w:rPr>
      </w:pPr>
    </w:p>
    <w:p w14:paraId="14BF1B09" w14:textId="77777777" w:rsidR="00B92004" w:rsidRDefault="00B92004" w:rsidP="001D08BA">
      <w:pPr>
        <w:rPr>
          <w:rFonts w:ascii="ＭＳ 明朝" w:eastAsia="ＭＳ 明朝" w:hAnsi="ＭＳ 明朝"/>
          <w:color w:val="000000" w:themeColor="text1"/>
          <w:sz w:val="22"/>
        </w:rPr>
      </w:pPr>
    </w:p>
    <w:p w14:paraId="027CDF59" w14:textId="77777777" w:rsidR="000D7D61" w:rsidRDefault="000D7D61" w:rsidP="001D08BA">
      <w:pPr>
        <w:rPr>
          <w:rFonts w:ascii="ＭＳ 明朝" w:eastAsia="ＭＳ 明朝" w:hAnsi="ＭＳ 明朝"/>
          <w:color w:val="000000" w:themeColor="text1"/>
          <w:sz w:val="22"/>
        </w:rPr>
      </w:pPr>
    </w:p>
    <w:p w14:paraId="0B90F9DB" w14:textId="77777777" w:rsidR="000D7D61" w:rsidRDefault="000D7D61" w:rsidP="001D08BA">
      <w:pPr>
        <w:rPr>
          <w:rFonts w:ascii="ＭＳ 明朝" w:eastAsia="ＭＳ 明朝" w:hAnsi="ＭＳ 明朝"/>
          <w:color w:val="000000" w:themeColor="text1"/>
          <w:sz w:val="22"/>
        </w:rPr>
      </w:pPr>
    </w:p>
    <w:p w14:paraId="53CDF398" w14:textId="77777777" w:rsidR="007B2C87" w:rsidRPr="005739CB" w:rsidRDefault="007B2C87" w:rsidP="001D08BA">
      <w:pPr>
        <w:rPr>
          <w:rFonts w:ascii="ＭＳ 明朝" w:eastAsia="ＭＳ 明朝" w:hAnsi="ＭＳ 明朝"/>
          <w:color w:val="000000" w:themeColor="text1"/>
          <w:sz w:val="22"/>
        </w:rPr>
      </w:pPr>
    </w:p>
    <w:p w14:paraId="3BBFCB98" w14:textId="3E3248B1" w:rsidR="00AA1E2C" w:rsidRPr="005F2193" w:rsidRDefault="00E9589A" w:rsidP="00AA1E2C">
      <w:pPr>
        <w:rPr>
          <w:rFonts w:ascii="ＭＳ 明朝" w:eastAsia="ＭＳ 明朝" w:hAnsi="ＭＳ 明朝"/>
          <w:color w:val="000000" w:themeColor="text1"/>
          <w:sz w:val="22"/>
          <w:szCs w:val="22"/>
        </w:rPr>
      </w:pPr>
      <w:r>
        <w:rPr>
          <w:rFonts w:ascii="ＭＳ 明朝" w:eastAsia="ＭＳ 明朝" w:hAnsi="ＭＳ 明朝"/>
          <w:color w:val="000000" w:themeColor="text1"/>
          <w:sz w:val="22"/>
        </w:rPr>
        <w:br w:type="page"/>
      </w:r>
      <w:r w:rsidR="00AA1E2C" w:rsidRPr="005F2193">
        <w:rPr>
          <w:rFonts w:ascii="ＭＳ 明朝" w:eastAsia="ＭＳ 明朝" w:hAnsi="ＭＳ 明朝" w:hint="eastAsia"/>
          <w:color w:val="000000" w:themeColor="text1"/>
          <w:sz w:val="22"/>
          <w:szCs w:val="22"/>
        </w:rPr>
        <w:lastRenderedPageBreak/>
        <w:t>別紙</w:t>
      </w:r>
      <w:r w:rsidR="00AA1E2C">
        <w:rPr>
          <w:rFonts w:ascii="ＭＳ 明朝" w:eastAsia="ＭＳ 明朝" w:hAnsi="ＭＳ 明朝" w:hint="eastAsia"/>
          <w:color w:val="000000" w:themeColor="text1"/>
          <w:sz w:val="22"/>
          <w:szCs w:val="22"/>
        </w:rPr>
        <w:t>２</w:t>
      </w:r>
    </w:p>
    <w:p w14:paraId="47F24DA1" w14:textId="77777777" w:rsidR="00AA1E2C" w:rsidRPr="005F2193" w:rsidRDefault="00AA1E2C" w:rsidP="00AA1E2C">
      <w:pPr>
        <w:ind w:firstLineChars="1600" w:firstLine="3520"/>
        <w:rPr>
          <w:rFonts w:ascii="ＭＳ 明朝" w:eastAsia="ＭＳ 明朝" w:hAnsi="ＭＳ 明朝"/>
          <w:color w:val="000000" w:themeColor="text1"/>
          <w:sz w:val="22"/>
          <w:szCs w:val="22"/>
        </w:rPr>
      </w:pPr>
    </w:p>
    <w:p w14:paraId="3598E7F0" w14:textId="77777777" w:rsidR="00AA1E2C" w:rsidRPr="005F2193" w:rsidRDefault="00AA1E2C" w:rsidP="00AA1E2C">
      <w:pPr>
        <w:ind w:firstLineChars="1600" w:firstLine="352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責任分担表</w:t>
      </w:r>
    </w:p>
    <w:p w14:paraId="4606C2D8" w14:textId="77777777" w:rsidR="00AA1E2C" w:rsidRPr="005F2193" w:rsidRDefault="00AA1E2C" w:rsidP="00AA1E2C">
      <w:pPr>
        <w:rPr>
          <w:rFonts w:ascii="ＭＳ 明朝" w:eastAsia="ＭＳ 明朝" w:hAnsi="ＭＳ 明朝"/>
          <w:b/>
          <w:color w:val="000000" w:themeColor="text1"/>
          <w:sz w:val="22"/>
          <w:szCs w:val="22"/>
        </w:rPr>
      </w:pPr>
    </w:p>
    <w:p w14:paraId="0C6DBE73" w14:textId="77777777" w:rsidR="00AA1E2C" w:rsidRPr="005F2193" w:rsidRDefault="00AA1E2C" w:rsidP="00AA1E2C">
      <w:pPr>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 xml:space="preserve">管理運営に関する責任分担　</w:t>
      </w:r>
    </w:p>
    <w:p w14:paraId="692FFD6B" w14:textId="77777777" w:rsidR="00AA1E2C" w:rsidRPr="005F2193" w:rsidRDefault="00AA1E2C" w:rsidP="00AA1E2C">
      <w:pPr>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(◎：原則として責任がある。　〇：一部責任を負う場合がある。)</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1984"/>
        <w:gridCol w:w="1843"/>
      </w:tblGrid>
      <w:tr w:rsidR="00AA1E2C" w:rsidRPr="005F2193" w14:paraId="7F4A22B9"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7119E230"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項　　　目</w:t>
            </w:r>
          </w:p>
        </w:tc>
        <w:tc>
          <w:tcPr>
            <w:tcW w:w="1984" w:type="dxa"/>
            <w:tcBorders>
              <w:top w:val="single" w:sz="4" w:space="0" w:color="auto"/>
              <w:left w:val="single" w:sz="4" w:space="0" w:color="auto"/>
              <w:bottom w:val="single" w:sz="4" w:space="0" w:color="auto"/>
              <w:right w:val="single" w:sz="4" w:space="0" w:color="auto"/>
            </w:tcBorders>
            <w:hideMark/>
          </w:tcPr>
          <w:p w14:paraId="09072FFF"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大分市</w:t>
            </w:r>
          </w:p>
        </w:tc>
        <w:tc>
          <w:tcPr>
            <w:tcW w:w="1843" w:type="dxa"/>
            <w:tcBorders>
              <w:top w:val="single" w:sz="4" w:space="0" w:color="auto"/>
              <w:left w:val="single" w:sz="4" w:space="0" w:color="auto"/>
              <w:bottom w:val="single" w:sz="4" w:space="0" w:color="auto"/>
              <w:right w:val="single" w:sz="4" w:space="0" w:color="auto"/>
            </w:tcBorders>
            <w:hideMark/>
          </w:tcPr>
          <w:p w14:paraId="73C8F41E"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指定管理者</w:t>
            </w:r>
          </w:p>
        </w:tc>
      </w:tr>
      <w:tr w:rsidR="00AA1E2C" w:rsidRPr="005F2193" w14:paraId="13F54261" w14:textId="77777777" w:rsidTr="00374B03">
        <w:trPr>
          <w:trHeight w:val="390"/>
        </w:trPr>
        <w:tc>
          <w:tcPr>
            <w:tcW w:w="4707" w:type="dxa"/>
            <w:tcBorders>
              <w:top w:val="single" w:sz="4" w:space="0" w:color="auto"/>
              <w:left w:val="single" w:sz="4" w:space="0" w:color="auto"/>
              <w:bottom w:val="single" w:sz="4" w:space="0" w:color="auto"/>
              <w:right w:val="single" w:sz="4" w:space="0" w:color="auto"/>
            </w:tcBorders>
            <w:hideMark/>
          </w:tcPr>
          <w:p w14:paraId="5A230EEA"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事業運営に影響のある法令の変更</w:t>
            </w:r>
          </w:p>
        </w:tc>
        <w:tc>
          <w:tcPr>
            <w:tcW w:w="1984" w:type="dxa"/>
            <w:tcBorders>
              <w:top w:val="single" w:sz="4" w:space="0" w:color="auto"/>
              <w:left w:val="single" w:sz="4" w:space="0" w:color="auto"/>
              <w:bottom w:val="single" w:sz="4" w:space="0" w:color="auto"/>
              <w:right w:val="single" w:sz="4" w:space="0" w:color="auto"/>
            </w:tcBorders>
          </w:tcPr>
          <w:p w14:paraId="0DFFFCA7"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308C5DBF"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7AB664EF" w14:textId="77777777" w:rsidTr="00374B03">
        <w:trPr>
          <w:trHeight w:val="375"/>
        </w:trPr>
        <w:tc>
          <w:tcPr>
            <w:tcW w:w="4707" w:type="dxa"/>
            <w:tcBorders>
              <w:top w:val="single" w:sz="4" w:space="0" w:color="auto"/>
              <w:left w:val="single" w:sz="4" w:space="0" w:color="auto"/>
              <w:bottom w:val="single" w:sz="4" w:space="0" w:color="auto"/>
              <w:right w:val="single" w:sz="4" w:space="0" w:color="auto"/>
            </w:tcBorders>
            <w:hideMark/>
          </w:tcPr>
          <w:p w14:paraId="43003C7C"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資金調達</w:t>
            </w:r>
          </w:p>
        </w:tc>
        <w:tc>
          <w:tcPr>
            <w:tcW w:w="1984" w:type="dxa"/>
            <w:tcBorders>
              <w:top w:val="single" w:sz="4" w:space="0" w:color="auto"/>
              <w:left w:val="single" w:sz="4" w:space="0" w:color="auto"/>
              <w:bottom w:val="single" w:sz="4" w:space="0" w:color="auto"/>
              <w:right w:val="single" w:sz="4" w:space="0" w:color="auto"/>
            </w:tcBorders>
          </w:tcPr>
          <w:p w14:paraId="7B1D3231"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A1B7724"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11DCA905" w14:textId="77777777" w:rsidTr="00374B03">
        <w:trPr>
          <w:trHeight w:val="360"/>
        </w:trPr>
        <w:tc>
          <w:tcPr>
            <w:tcW w:w="4707" w:type="dxa"/>
            <w:tcBorders>
              <w:top w:val="single" w:sz="4" w:space="0" w:color="auto"/>
              <w:left w:val="single" w:sz="4" w:space="0" w:color="auto"/>
              <w:bottom w:val="single" w:sz="4" w:space="0" w:color="auto"/>
              <w:right w:val="single" w:sz="4" w:space="0" w:color="auto"/>
            </w:tcBorders>
            <w:hideMark/>
          </w:tcPr>
          <w:p w14:paraId="424B2241" w14:textId="77686BCD"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物価（指定後のインフレ､デフレ）</w:t>
            </w:r>
            <w:r w:rsidR="00323B1D">
              <w:rPr>
                <w:rFonts w:ascii="ＭＳ 明朝" w:eastAsia="ＭＳ 明朝" w:hAnsi="ＭＳ 明朝" w:hint="eastAsia"/>
                <w:color w:val="000000" w:themeColor="text1"/>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576DF426" w14:textId="77777777" w:rsidR="00AA1E2C" w:rsidRPr="005F2193" w:rsidRDefault="00AA1E2C" w:rsidP="00374B03">
            <w:pPr>
              <w:jc w:val="center"/>
              <w:rPr>
                <w:rFonts w:ascii="ＭＳ 明朝" w:eastAsia="ＭＳ 明朝" w:hAnsi="ＭＳ 明朝"/>
                <w:color w:val="000000" w:themeColor="text1"/>
                <w:kern w:val="2"/>
                <w:sz w:val="22"/>
                <w:szCs w:val="22"/>
              </w:rPr>
            </w:pPr>
            <w:r>
              <w:rPr>
                <w:rFonts w:ascii="ＭＳ 明朝" w:eastAsia="ＭＳ 明朝" w:hAnsi="ＭＳ 明朝" w:hint="eastAsia"/>
                <w:color w:val="000000" w:themeColor="text1"/>
                <w:kern w:val="2"/>
                <w:sz w:val="22"/>
                <w:szCs w:val="22"/>
              </w:rPr>
              <w:t>〇</w:t>
            </w:r>
          </w:p>
        </w:tc>
        <w:tc>
          <w:tcPr>
            <w:tcW w:w="1843" w:type="dxa"/>
            <w:tcBorders>
              <w:top w:val="single" w:sz="4" w:space="0" w:color="auto"/>
              <w:left w:val="single" w:sz="4" w:space="0" w:color="auto"/>
              <w:bottom w:val="single" w:sz="4" w:space="0" w:color="auto"/>
              <w:right w:val="single" w:sz="4" w:space="0" w:color="auto"/>
            </w:tcBorders>
            <w:hideMark/>
          </w:tcPr>
          <w:p w14:paraId="303C3C28"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39ECE249" w14:textId="77777777" w:rsidTr="00374B03">
        <w:trPr>
          <w:trHeight w:val="345"/>
        </w:trPr>
        <w:tc>
          <w:tcPr>
            <w:tcW w:w="4707" w:type="dxa"/>
            <w:tcBorders>
              <w:top w:val="single" w:sz="4" w:space="0" w:color="auto"/>
              <w:left w:val="single" w:sz="4" w:space="0" w:color="auto"/>
              <w:bottom w:val="single" w:sz="4" w:space="0" w:color="auto"/>
              <w:right w:val="single" w:sz="4" w:space="0" w:color="auto"/>
            </w:tcBorders>
            <w:hideMark/>
          </w:tcPr>
          <w:p w14:paraId="594CDA2A"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金利の変動</w:t>
            </w:r>
          </w:p>
        </w:tc>
        <w:tc>
          <w:tcPr>
            <w:tcW w:w="1984" w:type="dxa"/>
            <w:tcBorders>
              <w:top w:val="single" w:sz="4" w:space="0" w:color="auto"/>
              <w:left w:val="single" w:sz="4" w:space="0" w:color="auto"/>
              <w:bottom w:val="single" w:sz="4" w:space="0" w:color="auto"/>
              <w:right w:val="single" w:sz="4" w:space="0" w:color="auto"/>
            </w:tcBorders>
          </w:tcPr>
          <w:p w14:paraId="745A63AF"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4AAF1607"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2A77BD7" w14:textId="77777777" w:rsidTr="00374B03">
        <w:trPr>
          <w:trHeight w:val="345"/>
        </w:trPr>
        <w:tc>
          <w:tcPr>
            <w:tcW w:w="4707" w:type="dxa"/>
            <w:tcBorders>
              <w:top w:val="single" w:sz="4" w:space="0" w:color="auto"/>
              <w:left w:val="single" w:sz="4" w:space="0" w:color="auto"/>
              <w:bottom w:val="single" w:sz="4" w:space="0" w:color="auto"/>
              <w:right w:val="single" w:sz="4" w:space="0" w:color="auto"/>
            </w:tcBorders>
            <w:hideMark/>
          </w:tcPr>
          <w:p w14:paraId="4FB1D8E5"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不可抗力による業務の変更､中止等</w:t>
            </w:r>
          </w:p>
        </w:tc>
        <w:tc>
          <w:tcPr>
            <w:tcW w:w="3827" w:type="dxa"/>
            <w:gridSpan w:val="2"/>
            <w:tcBorders>
              <w:top w:val="single" w:sz="4" w:space="0" w:color="auto"/>
              <w:left w:val="single" w:sz="4" w:space="0" w:color="auto"/>
              <w:bottom w:val="single" w:sz="4" w:space="0" w:color="auto"/>
              <w:right w:val="single" w:sz="4" w:space="0" w:color="auto"/>
            </w:tcBorders>
            <w:hideMark/>
          </w:tcPr>
          <w:p w14:paraId="74DAA2E1"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協議事項</w:t>
            </w:r>
          </w:p>
        </w:tc>
      </w:tr>
      <w:tr w:rsidR="00AA1E2C" w:rsidRPr="005F2193" w14:paraId="659795C3" w14:textId="77777777" w:rsidTr="00374B03">
        <w:trPr>
          <w:trHeight w:val="330"/>
        </w:trPr>
        <w:tc>
          <w:tcPr>
            <w:tcW w:w="4707" w:type="dxa"/>
            <w:tcBorders>
              <w:top w:val="single" w:sz="4" w:space="0" w:color="auto"/>
              <w:left w:val="single" w:sz="4" w:space="0" w:color="auto"/>
              <w:bottom w:val="single" w:sz="4" w:space="0" w:color="auto"/>
              <w:right w:val="single" w:sz="4" w:space="0" w:color="auto"/>
            </w:tcBorders>
            <w:hideMark/>
          </w:tcPr>
          <w:p w14:paraId="6E46A25F" w14:textId="77777777" w:rsidR="00AA1E2C" w:rsidRPr="005F2193" w:rsidRDefault="00AA1E2C" w:rsidP="00374B03">
            <w:pPr>
              <w:rPr>
                <w:rFonts w:ascii="ＭＳ 明朝" w:eastAsia="ＭＳ 明朝" w:hAnsi="ＭＳ 明朝"/>
                <w:color w:val="000000" w:themeColor="text1"/>
                <w:kern w:val="2"/>
                <w:sz w:val="22"/>
                <w:szCs w:val="22"/>
                <w:u w:val="single"/>
              </w:rPr>
            </w:pPr>
            <w:r w:rsidRPr="005F2193">
              <w:rPr>
                <w:rFonts w:ascii="ＭＳ 明朝" w:eastAsia="ＭＳ 明朝" w:hAnsi="ＭＳ 明朝" w:hint="eastAsia"/>
                <w:color w:val="000000" w:themeColor="text1"/>
                <w:sz w:val="22"/>
                <w:szCs w:val="22"/>
              </w:rPr>
              <w:t>大分市の責任による業務の中止等</w:t>
            </w:r>
          </w:p>
        </w:tc>
        <w:tc>
          <w:tcPr>
            <w:tcW w:w="1984" w:type="dxa"/>
            <w:tcBorders>
              <w:top w:val="single" w:sz="4" w:space="0" w:color="auto"/>
              <w:left w:val="single" w:sz="4" w:space="0" w:color="auto"/>
              <w:bottom w:val="single" w:sz="4" w:space="0" w:color="auto"/>
              <w:right w:val="single" w:sz="4" w:space="0" w:color="auto"/>
            </w:tcBorders>
            <w:hideMark/>
          </w:tcPr>
          <w:p w14:paraId="26D00A5B"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162A0892" w14:textId="77777777" w:rsidR="00AA1E2C" w:rsidRPr="005F2193" w:rsidRDefault="00AA1E2C" w:rsidP="00374B03">
            <w:pPr>
              <w:jc w:val="center"/>
              <w:rPr>
                <w:rFonts w:ascii="ＭＳ 明朝" w:eastAsia="ＭＳ 明朝" w:hAnsi="ＭＳ 明朝"/>
                <w:color w:val="000000" w:themeColor="text1"/>
                <w:kern w:val="2"/>
                <w:sz w:val="22"/>
                <w:szCs w:val="22"/>
              </w:rPr>
            </w:pPr>
          </w:p>
        </w:tc>
      </w:tr>
      <w:tr w:rsidR="00AA1E2C" w:rsidRPr="005F2193" w14:paraId="705595D0" w14:textId="77777777" w:rsidTr="00374B03">
        <w:trPr>
          <w:trHeight w:val="330"/>
        </w:trPr>
        <w:tc>
          <w:tcPr>
            <w:tcW w:w="4707" w:type="dxa"/>
            <w:tcBorders>
              <w:top w:val="single" w:sz="4" w:space="0" w:color="auto"/>
              <w:left w:val="single" w:sz="4" w:space="0" w:color="auto"/>
              <w:bottom w:val="single" w:sz="4" w:space="0" w:color="auto"/>
              <w:right w:val="single" w:sz="4" w:space="0" w:color="auto"/>
            </w:tcBorders>
            <w:hideMark/>
          </w:tcPr>
          <w:p w14:paraId="03595A0C"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指定管理者の責任による業務の中止等</w:t>
            </w:r>
          </w:p>
        </w:tc>
        <w:tc>
          <w:tcPr>
            <w:tcW w:w="1984" w:type="dxa"/>
            <w:tcBorders>
              <w:top w:val="single" w:sz="4" w:space="0" w:color="auto"/>
              <w:left w:val="single" w:sz="4" w:space="0" w:color="auto"/>
              <w:bottom w:val="single" w:sz="4" w:space="0" w:color="auto"/>
              <w:right w:val="single" w:sz="4" w:space="0" w:color="auto"/>
            </w:tcBorders>
          </w:tcPr>
          <w:p w14:paraId="15E029AC"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53AB5E8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69D45F32" w14:textId="77777777" w:rsidTr="00374B03">
        <w:trPr>
          <w:trHeight w:val="315"/>
        </w:trPr>
        <w:tc>
          <w:tcPr>
            <w:tcW w:w="4707" w:type="dxa"/>
            <w:tcBorders>
              <w:top w:val="single" w:sz="4" w:space="0" w:color="auto"/>
              <w:left w:val="single" w:sz="4" w:space="0" w:color="auto"/>
              <w:bottom w:val="single" w:sz="4" w:space="0" w:color="auto"/>
              <w:right w:val="single" w:sz="4" w:space="0" w:color="auto"/>
            </w:tcBorders>
            <w:hideMark/>
          </w:tcPr>
          <w:p w14:paraId="1E613EAE"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指定管理者の事業放棄､破綻</w:t>
            </w:r>
          </w:p>
        </w:tc>
        <w:tc>
          <w:tcPr>
            <w:tcW w:w="1984" w:type="dxa"/>
            <w:tcBorders>
              <w:top w:val="single" w:sz="4" w:space="0" w:color="auto"/>
              <w:left w:val="single" w:sz="4" w:space="0" w:color="auto"/>
              <w:bottom w:val="single" w:sz="4" w:space="0" w:color="auto"/>
              <w:right w:val="single" w:sz="4" w:space="0" w:color="auto"/>
            </w:tcBorders>
          </w:tcPr>
          <w:p w14:paraId="13AE6544"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46FA331"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02DB819" w14:textId="77777777" w:rsidTr="00374B03">
        <w:trPr>
          <w:trHeight w:val="300"/>
        </w:trPr>
        <w:tc>
          <w:tcPr>
            <w:tcW w:w="4707" w:type="dxa"/>
            <w:tcBorders>
              <w:top w:val="single" w:sz="4" w:space="0" w:color="auto"/>
              <w:left w:val="single" w:sz="4" w:space="0" w:color="auto"/>
              <w:bottom w:val="single" w:sz="4" w:space="0" w:color="auto"/>
              <w:right w:val="single" w:sz="4" w:space="0" w:color="auto"/>
            </w:tcBorders>
            <w:hideMark/>
          </w:tcPr>
          <w:p w14:paraId="1354FD8C"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申請費用の負担</w:t>
            </w:r>
          </w:p>
        </w:tc>
        <w:tc>
          <w:tcPr>
            <w:tcW w:w="1984" w:type="dxa"/>
            <w:tcBorders>
              <w:top w:val="single" w:sz="4" w:space="0" w:color="auto"/>
              <w:left w:val="single" w:sz="4" w:space="0" w:color="auto"/>
              <w:bottom w:val="single" w:sz="4" w:space="0" w:color="auto"/>
              <w:right w:val="single" w:sz="4" w:space="0" w:color="auto"/>
            </w:tcBorders>
          </w:tcPr>
          <w:p w14:paraId="3E8FAB6B"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8AFED4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7660A013" w14:textId="77777777" w:rsidTr="00374B03">
        <w:trPr>
          <w:trHeight w:val="285"/>
        </w:trPr>
        <w:tc>
          <w:tcPr>
            <w:tcW w:w="4707" w:type="dxa"/>
            <w:tcBorders>
              <w:top w:val="single" w:sz="4" w:space="0" w:color="auto"/>
              <w:left w:val="single" w:sz="4" w:space="0" w:color="auto"/>
              <w:bottom w:val="single" w:sz="4" w:space="0" w:color="auto"/>
              <w:right w:val="single" w:sz="4" w:space="0" w:color="auto"/>
            </w:tcBorders>
            <w:hideMark/>
          </w:tcPr>
          <w:p w14:paraId="74FC569E"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施設運営の引継ぎコストの負担</w:t>
            </w:r>
          </w:p>
        </w:tc>
        <w:tc>
          <w:tcPr>
            <w:tcW w:w="1984" w:type="dxa"/>
            <w:tcBorders>
              <w:top w:val="single" w:sz="4" w:space="0" w:color="auto"/>
              <w:left w:val="single" w:sz="4" w:space="0" w:color="auto"/>
              <w:bottom w:val="single" w:sz="4" w:space="0" w:color="auto"/>
              <w:right w:val="single" w:sz="4" w:space="0" w:color="auto"/>
            </w:tcBorders>
          </w:tcPr>
          <w:p w14:paraId="0F93ECCE"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38F05103"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3461E789" w14:textId="77777777" w:rsidTr="00374B03">
        <w:trPr>
          <w:trHeight w:val="285"/>
        </w:trPr>
        <w:tc>
          <w:tcPr>
            <w:tcW w:w="4707" w:type="dxa"/>
            <w:tcBorders>
              <w:top w:val="single" w:sz="4" w:space="0" w:color="auto"/>
              <w:left w:val="single" w:sz="4" w:space="0" w:color="auto"/>
              <w:bottom w:val="single" w:sz="4" w:space="0" w:color="auto"/>
              <w:right w:val="single" w:sz="4" w:space="0" w:color="auto"/>
            </w:tcBorders>
            <w:hideMark/>
          </w:tcPr>
          <w:p w14:paraId="73E9FDBF"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施設競合による利用者減、収入減</w:t>
            </w:r>
          </w:p>
        </w:tc>
        <w:tc>
          <w:tcPr>
            <w:tcW w:w="1984" w:type="dxa"/>
            <w:tcBorders>
              <w:top w:val="single" w:sz="4" w:space="0" w:color="auto"/>
              <w:left w:val="single" w:sz="4" w:space="0" w:color="auto"/>
              <w:bottom w:val="single" w:sz="4" w:space="0" w:color="auto"/>
              <w:right w:val="single" w:sz="4" w:space="0" w:color="auto"/>
            </w:tcBorders>
          </w:tcPr>
          <w:p w14:paraId="72B88A89"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CA7973E"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6868AD48" w14:textId="77777777" w:rsidTr="00374B03">
        <w:trPr>
          <w:trHeight w:val="270"/>
        </w:trPr>
        <w:tc>
          <w:tcPr>
            <w:tcW w:w="4707" w:type="dxa"/>
            <w:tcBorders>
              <w:top w:val="single" w:sz="4" w:space="0" w:color="auto"/>
              <w:left w:val="single" w:sz="4" w:space="0" w:color="auto"/>
              <w:bottom w:val="single" w:sz="4" w:space="0" w:color="auto"/>
              <w:right w:val="single" w:sz="4" w:space="0" w:color="auto"/>
            </w:tcBorders>
            <w:hideMark/>
          </w:tcPr>
          <w:p w14:paraId="2AFC4D96"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当初の需要見込みと異なる状況</w:t>
            </w:r>
          </w:p>
        </w:tc>
        <w:tc>
          <w:tcPr>
            <w:tcW w:w="1984" w:type="dxa"/>
            <w:tcBorders>
              <w:top w:val="single" w:sz="4" w:space="0" w:color="auto"/>
              <w:left w:val="single" w:sz="4" w:space="0" w:color="auto"/>
              <w:bottom w:val="single" w:sz="4" w:space="0" w:color="auto"/>
              <w:right w:val="single" w:sz="4" w:space="0" w:color="auto"/>
            </w:tcBorders>
          </w:tcPr>
          <w:p w14:paraId="2C392CAA"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8733FF0"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56126234" w14:textId="77777777" w:rsidTr="00374B03">
        <w:trPr>
          <w:trHeight w:val="270"/>
        </w:trPr>
        <w:tc>
          <w:tcPr>
            <w:tcW w:w="4707" w:type="dxa"/>
            <w:tcBorders>
              <w:top w:val="single" w:sz="4" w:space="0" w:color="auto"/>
              <w:left w:val="single" w:sz="4" w:space="0" w:color="auto"/>
              <w:bottom w:val="single" w:sz="4" w:space="0" w:color="auto"/>
              <w:right w:val="single" w:sz="4" w:space="0" w:color="auto"/>
            </w:tcBorders>
            <w:hideMark/>
          </w:tcPr>
          <w:p w14:paraId="12CC8DDB"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大分市以外の要因による運営費の増加</w:t>
            </w:r>
          </w:p>
        </w:tc>
        <w:tc>
          <w:tcPr>
            <w:tcW w:w="1984" w:type="dxa"/>
            <w:tcBorders>
              <w:top w:val="single" w:sz="4" w:space="0" w:color="auto"/>
              <w:left w:val="single" w:sz="4" w:space="0" w:color="auto"/>
              <w:bottom w:val="single" w:sz="4" w:space="0" w:color="auto"/>
              <w:right w:val="single" w:sz="4" w:space="0" w:color="auto"/>
            </w:tcBorders>
          </w:tcPr>
          <w:p w14:paraId="4C6AD736"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9CF057D"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4E901B06" w14:textId="77777777" w:rsidTr="00374B03">
        <w:trPr>
          <w:trHeight w:val="270"/>
        </w:trPr>
        <w:tc>
          <w:tcPr>
            <w:tcW w:w="4707" w:type="dxa"/>
            <w:tcBorders>
              <w:top w:val="single" w:sz="4" w:space="0" w:color="auto"/>
              <w:left w:val="single" w:sz="4" w:space="0" w:color="auto"/>
              <w:bottom w:val="single" w:sz="4" w:space="0" w:color="auto"/>
              <w:right w:val="single" w:sz="4" w:space="0" w:color="auto"/>
            </w:tcBorders>
            <w:hideMark/>
          </w:tcPr>
          <w:p w14:paraId="1A4E3DE8"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大分市の協定内容の不履行</w:t>
            </w:r>
          </w:p>
        </w:tc>
        <w:tc>
          <w:tcPr>
            <w:tcW w:w="1984" w:type="dxa"/>
            <w:tcBorders>
              <w:top w:val="single" w:sz="4" w:space="0" w:color="auto"/>
              <w:left w:val="single" w:sz="4" w:space="0" w:color="auto"/>
              <w:bottom w:val="single" w:sz="4" w:space="0" w:color="auto"/>
              <w:right w:val="single" w:sz="4" w:space="0" w:color="auto"/>
            </w:tcBorders>
            <w:hideMark/>
          </w:tcPr>
          <w:p w14:paraId="46A9BF07"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9124FE6" w14:textId="77777777" w:rsidR="00AA1E2C" w:rsidRPr="005F2193" w:rsidRDefault="00AA1E2C" w:rsidP="00374B03">
            <w:pPr>
              <w:jc w:val="center"/>
              <w:rPr>
                <w:rFonts w:ascii="ＭＳ 明朝" w:eastAsia="ＭＳ 明朝" w:hAnsi="ＭＳ 明朝"/>
                <w:color w:val="000000" w:themeColor="text1"/>
                <w:kern w:val="2"/>
                <w:sz w:val="22"/>
                <w:szCs w:val="22"/>
              </w:rPr>
            </w:pPr>
          </w:p>
        </w:tc>
      </w:tr>
      <w:tr w:rsidR="00AA1E2C" w:rsidRPr="005F2193" w14:paraId="41D6E9CB" w14:textId="77777777" w:rsidTr="00374B03">
        <w:trPr>
          <w:trHeight w:val="270"/>
        </w:trPr>
        <w:tc>
          <w:tcPr>
            <w:tcW w:w="4707" w:type="dxa"/>
            <w:tcBorders>
              <w:top w:val="single" w:sz="4" w:space="0" w:color="auto"/>
              <w:left w:val="single" w:sz="4" w:space="0" w:color="auto"/>
              <w:bottom w:val="single" w:sz="4" w:space="0" w:color="auto"/>
              <w:right w:val="single" w:sz="4" w:space="0" w:color="auto"/>
            </w:tcBorders>
            <w:hideMark/>
          </w:tcPr>
          <w:p w14:paraId="09698163"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指定管理者の事由による業務及び協定内容の不履行</w:t>
            </w:r>
          </w:p>
        </w:tc>
        <w:tc>
          <w:tcPr>
            <w:tcW w:w="1984" w:type="dxa"/>
            <w:tcBorders>
              <w:top w:val="single" w:sz="4" w:space="0" w:color="auto"/>
              <w:left w:val="single" w:sz="4" w:space="0" w:color="auto"/>
              <w:bottom w:val="single" w:sz="4" w:space="0" w:color="auto"/>
              <w:right w:val="single" w:sz="4" w:space="0" w:color="auto"/>
            </w:tcBorders>
          </w:tcPr>
          <w:p w14:paraId="2F955C07"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FF840B4"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251683D0" w14:textId="77777777" w:rsidTr="00374B03">
        <w:trPr>
          <w:trHeight w:val="270"/>
        </w:trPr>
        <w:tc>
          <w:tcPr>
            <w:tcW w:w="4707" w:type="dxa"/>
            <w:tcBorders>
              <w:top w:val="single" w:sz="4" w:space="0" w:color="auto"/>
              <w:left w:val="single" w:sz="4" w:space="0" w:color="auto"/>
              <w:bottom w:val="single" w:sz="4" w:space="0" w:color="auto"/>
              <w:right w:val="single" w:sz="4" w:space="0" w:color="auto"/>
            </w:tcBorders>
            <w:hideMark/>
          </w:tcPr>
          <w:p w14:paraId="6CD3F79F"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要求水準の不適合</w:t>
            </w:r>
          </w:p>
        </w:tc>
        <w:tc>
          <w:tcPr>
            <w:tcW w:w="1984" w:type="dxa"/>
            <w:tcBorders>
              <w:top w:val="single" w:sz="4" w:space="0" w:color="auto"/>
              <w:left w:val="single" w:sz="4" w:space="0" w:color="auto"/>
              <w:bottom w:val="single" w:sz="4" w:space="0" w:color="auto"/>
              <w:right w:val="single" w:sz="4" w:space="0" w:color="auto"/>
            </w:tcBorders>
          </w:tcPr>
          <w:p w14:paraId="1ACF77AA"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242E73A0"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25E3E69" w14:textId="77777777" w:rsidTr="00374B03">
        <w:trPr>
          <w:trHeight w:val="395"/>
        </w:trPr>
        <w:tc>
          <w:tcPr>
            <w:tcW w:w="4707" w:type="dxa"/>
            <w:tcBorders>
              <w:top w:val="single" w:sz="4" w:space="0" w:color="auto"/>
              <w:left w:val="single" w:sz="4" w:space="0" w:color="auto"/>
              <w:bottom w:val="single" w:sz="4" w:space="0" w:color="auto"/>
              <w:right w:val="single" w:sz="4" w:space="0" w:color="auto"/>
            </w:tcBorders>
            <w:hideMark/>
          </w:tcPr>
          <w:p w14:paraId="6BCB8F5D"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管理運営</w:t>
            </w:r>
          </w:p>
        </w:tc>
        <w:tc>
          <w:tcPr>
            <w:tcW w:w="1984" w:type="dxa"/>
            <w:tcBorders>
              <w:top w:val="single" w:sz="4" w:space="0" w:color="auto"/>
              <w:left w:val="single" w:sz="4" w:space="0" w:color="auto"/>
              <w:bottom w:val="single" w:sz="4" w:space="0" w:color="auto"/>
              <w:right w:val="single" w:sz="4" w:space="0" w:color="auto"/>
            </w:tcBorders>
          </w:tcPr>
          <w:p w14:paraId="7B47C397"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0B276BC6"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3ED391E7"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748CED73"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機械設備の保守点検（法定を含む。）</w:t>
            </w:r>
          </w:p>
        </w:tc>
        <w:tc>
          <w:tcPr>
            <w:tcW w:w="1984" w:type="dxa"/>
            <w:tcBorders>
              <w:top w:val="single" w:sz="4" w:space="0" w:color="auto"/>
              <w:left w:val="single" w:sz="4" w:space="0" w:color="auto"/>
              <w:bottom w:val="single" w:sz="4" w:space="0" w:color="auto"/>
              <w:right w:val="single" w:sz="4" w:space="0" w:color="auto"/>
            </w:tcBorders>
          </w:tcPr>
          <w:p w14:paraId="5D7E5488"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527DCAA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CC2001C"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559117B8"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備品の購入及び管理</w:t>
            </w:r>
          </w:p>
        </w:tc>
        <w:tc>
          <w:tcPr>
            <w:tcW w:w="1984" w:type="dxa"/>
            <w:tcBorders>
              <w:top w:val="single" w:sz="4" w:space="0" w:color="auto"/>
              <w:left w:val="single" w:sz="4" w:space="0" w:color="auto"/>
              <w:bottom w:val="single" w:sz="4" w:space="0" w:color="auto"/>
              <w:right w:val="single" w:sz="4" w:space="0" w:color="auto"/>
            </w:tcBorders>
            <w:hideMark/>
          </w:tcPr>
          <w:p w14:paraId="3A47CEA7"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CFAA37"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1E21271C" w14:textId="77777777" w:rsidTr="00374B03">
        <w:trPr>
          <w:trHeight w:val="371"/>
        </w:trPr>
        <w:tc>
          <w:tcPr>
            <w:tcW w:w="4707" w:type="dxa"/>
            <w:tcBorders>
              <w:top w:val="single" w:sz="4" w:space="0" w:color="auto"/>
              <w:left w:val="single" w:sz="4" w:space="0" w:color="auto"/>
              <w:bottom w:val="single" w:sz="4" w:space="0" w:color="auto"/>
              <w:right w:val="single" w:sz="4" w:space="0" w:color="auto"/>
            </w:tcBorders>
            <w:hideMark/>
          </w:tcPr>
          <w:p w14:paraId="098AFD07"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必要な消耗品の購入</w:t>
            </w:r>
          </w:p>
        </w:tc>
        <w:tc>
          <w:tcPr>
            <w:tcW w:w="1984" w:type="dxa"/>
            <w:tcBorders>
              <w:top w:val="single" w:sz="4" w:space="0" w:color="auto"/>
              <w:left w:val="single" w:sz="4" w:space="0" w:color="auto"/>
              <w:bottom w:val="single" w:sz="4" w:space="0" w:color="auto"/>
              <w:right w:val="single" w:sz="4" w:space="0" w:color="auto"/>
            </w:tcBorders>
          </w:tcPr>
          <w:p w14:paraId="3419BAA1"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A197818"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D8285CD" w14:textId="77777777" w:rsidTr="00374B03">
        <w:trPr>
          <w:trHeight w:val="357"/>
        </w:trPr>
        <w:tc>
          <w:tcPr>
            <w:tcW w:w="4707" w:type="dxa"/>
            <w:tcBorders>
              <w:top w:val="single" w:sz="4" w:space="0" w:color="auto"/>
              <w:left w:val="single" w:sz="4" w:space="0" w:color="auto"/>
              <w:bottom w:val="single" w:sz="4" w:space="0" w:color="auto"/>
              <w:right w:val="single" w:sz="4" w:space="0" w:color="auto"/>
            </w:tcBorders>
            <w:hideMark/>
          </w:tcPr>
          <w:p w14:paraId="78E61058"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不可抗力による施設の修繕等</w:t>
            </w:r>
          </w:p>
        </w:tc>
        <w:tc>
          <w:tcPr>
            <w:tcW w:w="3827" w:type="dxa"/>
            <w:gridSpan w:val="2"/>
            <w:tcBorders>
              <w:top w:val="single" w:sz="4" w:space="0" w:color="auto"/>
              <w:left w:val="single" w:sz="4" w:space="0" w:color="auto"/>
              <w:bottom w:val="single" w:sz="4" w:space="0" w:color="auto"/>
              <w:right w:val="single" w:sz="4" w:space="0" w:color="auto"/>
            </w:tcBorders>
            <w:hideMark/>
          </w:tcPr>
          <w:p w14:paraId="2D0E027F"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協議事項</w:t>
            </w:r>
          </w:p>
        </w:tc>
      </w:tr>
      <w:tr w:rsidR="00AA1E2C" w:rsidRPr="005F2193" w14:paraId="0D333618"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6353BDC5"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不可抗力以外の施設の修繕等</w:t>
            </w:r>
          </w:p>
        </w:tc>
        <w:tc>
          <w:tcPr>
            <w:tcW w:w="1984" w:type="dxa"/>
            <w:tcBorders>
              <w:top w:val="single" w:sz="4" w:space="0" w:color="auto"/>
              <w:left w:val="single" w:sz="4" w:space="0" w:color="auto"/>
              <w:bottom w:val="single" w:sz="4" w:space="0" w:color="auto"/>
              <w:right w:val="single" w:sz="4" w:space="0" w:color="auto"/>
            </w:tcBorders>
            <w:hideMark/>
          </w:tcPr>
          <w:p w14:paraId="1EA42687"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p w14:paraId="1A66DB77" w14:textId="77777777" w:rsidR="00AA1E2C" w:rsidRPr="009D7D5D" w:rsidRDefault="00AA1E2C" w:rsidP="00374B03">
            <w:pPr>
              <w:jc w:val="center"/>
              <w:rPr>
                <w:rFonts w:ascii="ＭＳ 明朝" w:eastAsia="ＭＳ 明朝" w:hAnsi="ＭＳ 明朝"/>
                <w:color w:val="000000" w:themeColor="text1"/>
                <w:kern w:val="2"/>
                <w:sz w:val="20"/>
                <w:szCs w:val="20"/>
              </w:rPr>
            </w:pPr>
            <w:r>
              <w:rPr>
                <w:rFonts w:ascii="ＭＳ 明朝" w:eastAsia="ＭＳ 明朝" w:hAnsi="ＭＳ 明朝" w:hint="eastAsia"/>
                <w:color w:val="000000" w:themeColor="text1"/>
                <w:sz w:val="20"/>
                <w:szCs w:val="20"/>
              </w:rPr>
              <w:t>（</w:t>
            </w:r>
            <w:r w:rsidRPr="009D7D5D">
              <w:rPr>
                <w:rFonts w:ascii="ＭＳ 明朝" w:eastAsia="ＭＳ 明朝" w:hAnsi="ＭＳ 明朝" w:hint="eastAsia"/>
                <w:color w:val="000000" w:themeColor="text1"/>
                <w:sz w:val="20"/>
                <w:szCs w:val="20"/>
              </w:rPr>
              <w:t>1件50万円超）</w:t>
            </w:r>
          </w:p>
        </w:tc>
        <w:tc>
          <w:tcPr>
            <w:tcW w:w="1843" w:type="dxa"/>
            <w:tcBorders>
              <w:top w:val="single" w:sz="4" w:space="0" w:color="auto"/>
              <w:left w:val="single" w:sz="4" w:space="0" w:color="auto"/>
              <w:bottom w:val="single" w:sz="4" w:space="0" w:color="auto"/>
              <w:right w:val="single" w:sz="4" w:space="0" w:color="auto"/>
            </w:tcBorders>
            <w:hideMark/>
          </w:tcPr>
          <w:p w14:paraId="76FE3693"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p w14:paraId="11809726" w14:textId="77777777" w:rsidR="00AA1E2C" w:rsidRPr="009D7D5D" w:rsidRDefault="00AA1E2C" w:rsidP="00374B03">
            <w:pPr>
              <w:jc w:val="center"/>
              <w:rPr>
                <w:rFonts w:ascii="ＭＳ 明朝" w:eastAsia="ＭＳ 明朝" w:hAnsi="ＭＳ 明朝"/>
                <w:color w:val="000000" w:themeColor="text1"/>
                <w:kern w:val="2"/>
                <w:sz w:val="16"/>
                <w:szCs w:val="16"/>
              </w:rPr>
            </w:pPr>
            <w:r w:rsidRPr="009D7D5D">
              <w:rPr>
                <w:rFonts w:ascii="ＭＳ 明朝" w:eastAsia="ＭＳ 明朝" w:hAnsi="ＭＳ 明朝" w:hint="eastAsia"/>
                <w:color w:val="000000" w:themeColor="text1"/>
                <w:sz w:val="16"/>
                <w:szCs w:val="16"/>
              </w:rPr>
              <w:t>（1件50万円以内）</w:t>
            </w:r>
          </w:p>
        </w:tc>
      </w:tr>
      <w:tr w:rsidR="00AA1E2C" w:rsidRPr="005F2193" w14:paraId="6486039D"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00AEED6C"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施設の法的管理（利用許可・目的外使用許可）</w:t>
            </w:r>
          </w:p>
        </w:tc>
        <w:tc>
          <w:tcPr>
            <w:tcW w:w="1984" w:type="dxa"/>
            <w:tcBorders>
              <w:top w:val="single" w:sz="4" w:space="0" w:color="auto"/>
              <w:left w:val="single" w:sz="4" w:space="0" w:color="auto"/>
              <w:bottom w:val="single" w:sz="4" w:space="0" w:color="auto"/>
              <w:right w:val="single" w:sz="4" w:space="0" w:color="auto"/>
            </w:tcBorders>
            <w:hideMark/>
          </w:tcPr>
          <w:p w14:paraId="51D6EC46"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p w14:paraId="3D33216F"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 xml:space="preserve">(目的外使用許可)　　　</w:t>
            </w:r>
          </w:p>
        </w:tc>
        <w:tc>
          <w:tcPr>
            <w:tcW w:w="1843" w:type="dxa"/>
            <w:tcBorders>
              <w:top w:val="single" w:sz="4" w:space="0" w:color="auto"/>
              <w:left w:val="single" w:sz="4" w:space="0" w:color="auto"/>
              <w:bottom w:val="single" w:sz="4" w:space="0" w:color="auto"/>
              <w:right w:val="single" w:sz="4" w:space="0" w:color="auto"/>
            </w:tcBorders>
            <w:hideMark/>
          </w:tcPr>
          <w:p w14:paraId="6D9662C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p w14:paraId="3D579899"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（利用許可）</w:t>
            </w:r>
          </w:p>
        </w:tc>
      </w:tr>
      <w:tr w:rsidR="00AA1E2C" w:rsidRPr="005F2193" w14:paraId="522D6688"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04459CAB"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苦情対応</w:t>
            </w:r>
          </w:p>
        </w:tc>
        <w:tc>
          <w:tcPr>
            <w:tcW w:w="1984" w:type="dxa"/>
            <w:tcBorders>
              <w:top w:val="single" w:sz="4" w:space="0" w:color="auto"/>
              <w:left w:val="single" w:sz="4" w:space="0" w:color="auto"/>
              <w:bottom w:val="single" w:sz="4" w:space="0" w:color="auto"/>
              <w:right w:val="single" w:sz="4" w:space="0" w:color="auto"/>
            </w:tcBorders>
            <w:hideMark/>
          </w:tcPr>
          <w:p w14:paraId="7D97FE8B"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14:paraId="4B0D2410"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6AB1CC06"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32C35EC0"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事故対応</w:t>
            </w:r>
          </w:p>
        </w:tc>
        <w:tc>
          <w:tcPr>
            <w:tcW w:w="1984" w:type="dxa"/>
            <w:tcBorders>
              <w:top w:val="single" w:sz="4" w:space="0" w:color="auto"/>
              <w:left w:val="single" w:sz="4" w:space="0" w:color="auto"/>
              <w:bottom w:val="single" w:sz="4" w:space="0" w:color="auto"/>
              <w:right w:val="single" w:sz="4" w:space="0" w:color="auto"/>
            </w:tcBorders>
            <w:hideMark/>
          </w:tcPr>
          <w:p w14:paraId="0C16C27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14:paraId="602E48F5"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24A27D82"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41ECE709"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災害時対応</w:t>
            </w:r>
          </w:p>
        </w:tc>
        <w:tc>
          <w:tcPr>
            <w:tcW w:w="1984" w:type="dxa"/>
            <w:tcBorders>
              <w:top w:val="single" w:sz="4" w:space="0" w:color="auto"/>
              <w:left w:val="single" w:sz="4" w:space="0" w:color="auto"/>
              <w:bottom w:val="single" w:sz="4" w:space="0" w:color="auto"/>
              <w:right w:val="single" w:sz="4" w:space="0" w:color="auto"/>
            </w:tcBorders>
            <w:hideMark/>
          </w:tcPr>
          <w:p w14:paraId="38680A7A"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〇（指示等）</w:t>
            </w:r>
          </w:p>
        </w:tc>
        <w:tc>
          <w:tcPr>
            <w:tcW w:w="1843" w:type="dxa"/>
            <w:tcBorders>
              <w:top w:val="single" w:sz="4" w:space="0" w:color="auto"/>
              <w:left w:val="single" w:sz="4" w:space="0" w:color="auto"/>
              <w:bottom w:val="single" w:sz="4" w:space="0" w:color="auto"/>
              <w:right w:val="single" w:sz="4" w:space="0" w:color="auto"/>
            </w:tcBorders>
            <w:hideMark/>
          </w:tcPr>
          <w:p w14:paraId="0A66CBBB"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43C41083"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08B59D07"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lastRenderedPageBreak/>
              <w:t>災害復旧</w:t>
            </w:r>
          </w:p>
        </w:tc>
        <w:tc>
          <w:tcPr>
            <w:tcW w:w="1984" w:type="dxa"/>
            <w:tcBorders>
              <w:top w:val="single" w:sz="4" w:space="0" w:color="auto"/>
              <w:left w:val="single" w:sz="4" w:space="0" w:color="auto"/>
              <w:bottom w:val="single" w:sz="4" w:space="0" w:color="auto"/>
              <w:right w:val="single" w:sz="4" w:space="0" w:color="auto"/>
            </w:tcBorders>
            <w:hideMark/>
          </w:tcPr>
          <w:p w14:paraId="3A55BCE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14:paraId="063BEB71"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19FF20B7"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53BA4FD9"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包括的管理責任</w:t>
            </w:r>
          </w:p>
        </w:tc>
        <w:tc>
          <w:tcPr>
            <w:tcW w:w="1984" w:type="dxa"/>
            <w:tcBorders>
              <w:top w:val="single" w:sz="4" w:space="0" w:color="auto"/>
              <w:left w:val="single" w:sz="4" w:space="0" w:color="auto"/>
              <w:bottom w:val="single" w:sz="4" w:space="0" w:color="auto"/>
              <w:right w:val="single" w:sz="4" w:space="0" w:color="auto"/>
            </w:tcBorders>
            <w:hideMark/>
          </w:tcPr>
          <w:p w14:paraId="2D962501"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741663CA" w14:textId="77777777" w:rsidR="00AA1E2C" w:rsidRPr="005F2193" w:rsidRDefault="00AA1E2C" w:rsidP="00374B03">
            <w:pPr>
              <w:jc w:val="center"/>
              <w:rPr>
                <w:rFonts w:ascii="ＭＳ 明朝" w:eastAsia="ＭＳ 明朝" w:hAnsi="ＭＳ 明朝"/>
                <w:color w:val="000000" w:themeColor="text1"/>
                <w:kern w:val="2"/>
                <w:sz w:val="22"/>
                <w:szCs w:val="22"/>
              </w:rPr>
            </w:pPr>
          </w:p>
        </w:tc>
      </w:tr>
      <w:tr w:rsidR="00AA1E2C" w:rsidRPr="005F2193" w14:paraId="5A6E39D6" w14:textId="77777777" w:rsidTr="00374B03">
        <w:trPr>
          <w:trHeight w:val="399"/>
        </w:trPr>
        <w:tc>
          <w:tcPr>
            <w:tcW w:w="4707" w:type="dxa"/>
            <w:tcBorders>
              <w:top w:val="single" w:sz="4" w:space="0" w:color="auto"/>
              <w:left w:val="single" w:sz="4" w:space="0" w:color="auto"/>
              <w:bottom w:val="single" w:sz="4" w:space="0" w:color="auto"/>
              <w:right w:val="single" w:sz="4" w:space="0" w:color="auto"/>
            </w:tcBorders>
            <w:hideMark/>
          </w:tcPr>
          <w:p w14:paraId="6B96C859"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利用者に係る賠償責任保険の加入</w:t>
            </w:r>
          </w:p>
        </w:tc>
        <w:tc>
          <w:tcPr>
            <w:tcW w:w="1984" w:type="dxa"/>
            <w:tcBorders>
              <w:top w:val="single" w:sz="4" w:space="0" w:color="auto"/>
              <w:left w:val="single" w:sz="4" w:space="0" w:color="auto"/>
              <w:bottom w:val="single" w:sz="4" w:space="0" w:color="auto"/>
              <w:right w:val="single" w:sz="4" w:space="0" w:color="auto"/>
            </w:tcBorders>
            <w:hideMark/>
          </w:tcPr>
          <w:p w14:paraId="1290DD32"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14:paraId="5A827924"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51B2B4B4" w14:textId="77777777" w:rsidTr="00374B03">
        <w:tc>
          <w:tcPr>
            <w:tcW w:w="4707" w:type="dxa"/>
            <w:tcBorders>
              <w:top w:val="single" w:sz="4" w:space="0" w:color="auto"/>
              <w:left w:val="single" w:sz="4" w:space="0" w:color="auto"/>
              <w:bottom w:val="single" w:sz="4" w:space="0" w:color="auto"/>
              <w:right w:val="single" w:sz="4" w:space="0" w:color="auto"/>
            </w:tcBorders>
            <w:hideMark/>
          </w:tcPr>
          <w:p w14:paraId="51ADA5D3"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火災保険の加入</w:t>
            </w:r>
          </w:p>
        </w:tc>
        <w:tc>
          <w:tcPr>
            <w:tcW w:w="1984" w:type="dxa"/>
            <w:tcBorders>
              <w:top w:val="single" w:sz="4" w:space="0" w:color="auto"/>
              <w:left w:val="single" w:sz="4" w:space="0" w:color="auto"/>
              <w:bottom w:val="single" w:sz="4" w:space="0" w:color="auto"/>
              <w:right w:val="single" w:sz="4" w:space="0" w:color="auto"/>
            </w:tcBorders>
            <w:hideMark/>
          </w:tcPr>
          <w:p w14:paraId="0DBF7CC0"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06219736" w14:textId="77777777" w:rsidR="00AA1E2C" w:rsidRPr="005F2193" w:rsidRDefault="00AA1E2C" w:rsidP="00374B03">
            <w:pPr>
              <w:jc w:val="center"/>
              <w:rPr>
                <w:rFonts w:ascii="ＭＳ 明朝" w:eastAsia="ＭＳ 明朝" w:hAnsi="ＭＳ 明朝"/>
                <w:color w:val="000000" w:themeColor="text1"/>
                <w:kern w:val="2"/>
                <w:sz w:val="22"/>
                <w:szCs w:val="22"/>
              </w:rPr>
            </w:pPr>
          </w:p>
        </w:tc>
      </w:tr>
    </w:tbl>
    <w:p w14:paraId="4FCB3F2C" w14:textId="77777777" w:rsidR="00AA1E2C" w:rsidRPr="005F2193" w:rsidRDefault="00AA1E2C" w:rsidP="00AA1E2C">
      <w:pPr>
        <w:rPr>
          <w:rFonts w:ascii="ＭＳ 明朝" w:eastAsia="ＭＳ 明朝" w:hAnsi="ＭＳ 明朝"/>
          <w:vanish/>
          <w:color w:val="000000" w:themeColor="text1"/>
          <w:kern w:val="2"/>
          <w:sz w:val="22"/>
          <w:szCs w:val="22"/>
        </w:rPr>
      </w:pP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716"/>
        <w:gridCol w:w="1984"/>
        <w:gridCol w:w="1843"/>
      </w:tblGrid>
      <w:tr w:rsidR="00AA1E2C" w:rsidRPr="005F2193" w14:paraId="53EE4FFA" w14:textId="77777777" w:rsidTr="00374B03">
        <w:trPr>
          <w:cantSplit/>
          <w:trHeight w:val="333"/>
        </w:trPr>
        <w:tc>
          <w:tcPr>
            <w:tcW w:w="4716" w:type="dxa"/>
            <w:tcBorders>
              <w:top w:val="nil"/>
              <w:left w:val="single" w:sz="4" w:space="0" w:color="auto"/>
              <w:bottom w:val="single" w:sz="4" w:space="0" w:color="auto"/>
              <w:right w:val="single" w:sz="4" w:space="0" w:color="auto"/>
            </w:tcBorders>
            <w:hideMark/>
          </w:tcPr>
          <w:p w14:paraId="43435666"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施設の管理瑕疵により損害が生じたとき</w:t>
            </w:r>
          </w:p>
        </w:tc>
        <w:tc>
          <w:tcPr>
            <w:tcW w:w="1984" w:type="dxa"/>
            <w:tcBorders>
              <w:top w:val="nil"/>
              <w:left w:val="single" w:sz="4" w:space="0" w:color="auto"/>
              <w:bottom w:val="single" w:sz="4" w:space="0" w:color="auto"/>
              <w:right w:val="single" w:sz="4" w:space="0" w:color="auto"/>
            </w:tcBorders>
            <w:vAlign w:val="center"/>
          </w:tcPr>
          <w:p w14:paraId="0956519D" w14:textId="77777777" w:rsidR="00AA1E2C" w:rsidRPr="005F2193" w:rsidRDefault="00AA1E2C" w:rsidP="00374B03">
            <w:pPr>
              <w:jc w:val="center"/>
              <w:rPr>
                <w:rFonts w:ascii="ＭＳ 明朝" w:eastAsia="ＭＳ 明朝" w:hAnsi="ＭＳ 明朝"/>
                <w:color w:val="000000" w:themeColor="text1"/>
                <w:kern w:val="2"/>
                <w:sz w:val="22"/>
                <w:szCs w:val="22"/>
              </w:rPr>
            </w:pPr>
          </w:p>
        </w:tc>
        <w:tc>
          <w:tcPr>
            <w:tcW w:w="1843" w:type="dxa"/>
            <w:tcBorders>
              <w:top w:val="nil"/>
              <w:left w:val="single" w:sz="4" w:space="0" w:color="auto"/>
              <w:bottom w:val="single" w:sz="4" w:space="0" w:color="auto"/>
              <w:right w:val="single" w:sz="4" w:space="0" w:color="auto"/>
            </w:tcBorders>
            <w:vAlign w:val="center"/>
            <w:hideMark/>
          </w:tcPr>
          <w:p w14:paraId="4F859D3F"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r>
      <w:tr w:rsidR="00AA1E2C" w:rsidRPr="005F2193" w14:paraId="026F4EF9" w14:textId="77777777" w:rsidTr="00374B03">
        <w:trPr>
          <w:cantSplit/>
          <w:trHeight w:val="392"/>
        </w:trPr>
        <w:tc>
          <w:tcPr>
            <w:tcW w:w="4716" w:type="dxa"/>
            <w:tcBorders>
              <w:top w:val="single" w:sz="4" w:space="0" w:color="auto"/>
              <w:left w:val="single" w:sz="4" w:space="0" w:color="auto"/>
              <w:bottom w:val="single" w:sz="4" w:space="0" w:color="auto"/>
              <w:right w:val="single" w:sz="4" w:space="0" w:color="auto"/>
            </w:tcBorders>
            <w:hideMark/>
          </w:tcPr>
          <w:p w14:paraId="787F1EB5" w14:textId="77777777" w:rsidR="00AA1E2C" w:rsidRPr="005F2193" w:rsidRDefault="00AA1E2C" w:rsidP="00374B03">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施設の設置瑕疵により損害が生じたとき</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C9ED61" w14:textId="77777777" w:rsidR="00AA1E2C" w:rsidRPr="005F2193" w:rsidRDefault="00AA1E2C" w:rsidP="00374B03">
            <w:pPr>
              <w:jc w:val="cente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w:t>
            </w:r>
          </w:p>
        </w:tc>
        <w:tc>
          <w:tcPr>
            <w:tcW w:w="1843" w:type="dxa"/>
            <w:tcBorders>
              <w:top w:val="single" w:sz="4" w:space="0" w:color="auto"/>
              <w:left w:val="single" w:sz="4" w:space="0" w:color="auto"/>
              <w:bottom w:val="single" w:sz="4" w:space="0" w:color="auto"/>
              <w:right w:val="single" w:sz="4" w:space="0" w:color="auto"/>
            </w:tcBorders>
            <w:vAlign w:val="center"/>
          </w:tcPr>
          <w:p w14:paraId="40A4842B" w14:textId="77777777" w:rsidR="00AA1E2C" w:rsidRPr="005F2193" w:rsidRDefault="00AA1E2C" w:rsidP="00374B03">
            <w:pPr>
              <w:rPr>
                <w:rFonts w:ascii="ＭＳ 明朝" w:eastAsia="ＭＳ 明朝" w:hAnsi="ＭＳ 明朝"/>
                <w:color w:val="000000" w:themeColor="text1"/>
                <w:kern w:val="2"/>
                <w:sz w:val="22"/>
                <w:szCs w:val="22"/>
              </w:rPr>
            </w:pPr>
          </w:p>
        </w:tc>
      </w:tr>
    </w:tbl>
    <w:p w14:paraId="033568C6" w14:textId="77777777" w:rsidR="00AA1E2C" w:rsidRDefault="00AA1E2C" w:rsidP="00AA1E2C">
      <w:pPr>
        <w:rPr>
          <w:rFonts w:ascii="ＭＳ 明朝" w:eastAsia="ＭＳ 明朝" w:hAnsi="ＭＳ 明朝"/>
          <w:color w:val="000000" w:themeColor="text1"/>
          <w:sz w:val="22"/>
          <w:szCs w:val="22"/>
        </w:rPr>
      </w:pPr>
    </w:p>
    <w:p w14:paraId="218D9977" w14:textId="29F71A4B" w:rsidR="00323B1D" w:rsidRPr="00323B1D" w:rsidRDefault="00323B1D" w:rsidP="00AA1E2C">
      <w:pPr>
        <w:rPr>
          <w:rFonts w:ascii="ＭＳ 明朝" w:eastAsia="ＭＳ 明朝" w:hAnsi="ＭＳ 明朝"/>
          <w:color w:val="000000" w:themeColor="text1"/>
          <w:sz w:val="22"/>
          <w:szCs w:val="22"/>
        </w:rPr>
      </w:pPr>
      <w:r w:rsidRPr="00323B1D">
        <w:rPr>
          <w:rFonts w:ascii="ＭＳ 明朝" w:eastAsia="ＭＳ 明朝" w:hAnsi="ＭＳ 明朝" w:hint="eastAsia"/>
          <w:color w:val="000000" w:themeColor="text1"/>
          <w:sz w:val="22"/>
          <w:szCs w:val="22"/>
        </w:rPr>
        <w:t>※　賃金水準の変動については第</w:t>
      </w:r>
      <w:r>
        <w:rPr>
          <w:rFonts w:ascii="ＭＳ 明朝" w:eastAsia="ＭＳ 明朝" w:hAnsi="ＭＳ 明朝" w:hint="eastAsia"/>
          <w:color w:val="000000" w:themeColor="text1"/>
          <w:sz w:val="22"/>
          <w:szCs w:val="22"/>
        </w:rPr>
        <w:t>33</w:t>
      </w:r>
      <w:r w:rsidRPr="00323B1D">
        <w:rPr>
          <w:rFonts w:ascii="ＭＳ 明朝" w:eastAsia="ＭＳ 明朝" w:hAnsi="ＭＳ 明朝"/>
          <w:color w:val="000000" w:themeColor="text1"/>
          <w:sz w:val="22"/>
          <w:szCs w:val="22"/>
        </w:rPr>
        <w:t>条第4項の規定による。</w:t>
      </w:r>
    </w:p>
    <w:p w14:paraId="0993D7C5" w14:textId="77777777" w:rsidR="00323B1D" w:rsidRPr="005F2193" w:rsidRDefault="00323B1D" w:rsidP="00AA1E2C">
      <w:pPr>
        <w:rPr>
          <w:rFonts w:ascii="ＭＳ 明朝" w:eastAsia="ＭＳ 明朝" w:hAnsi="ＭＳ 明朝"/>
          <w:color w:val="000000" w:themeColor="text1"/>
          <w:sz w:val="22"/>
          <w:szCs w:val="22"/>
        </w:rPr>
      </w:pPr>
    </w:p>
    <w:p w14:paraId="33011DE5" w14:textId="77777777" w:rsidR="00AA1E2C" w:rsidRPr="005F2193" w:rsidRDefault="00AA1E2C" w:rsidP="00AA1E2C">
      <w:pPr>
        <w:rPr>
          <w:rFonts w:ascii="ＭＳ 明朝" w:eastAsia="ＭＳ 明朝" w:hAnsi="ＭＳ 明朝"/>
          <w:color w:val="000000" w:themeColor="text1"/>
          <w:kern w:val="2"/>
          <w:sz w:val="22"/>
          <w:szCs w:val="22"/>
        </w:rPr>
      </w:pPr>
      <w:r w:rsidRPr="005F2193">
        <w:rPr>
          <w:rFonts w:ascii="ＭＳ 明朝" w:eastAsia="ＭＳ 明朝" w:hAnsi="ＭＳ 明朝" w:hint="eastAsia"/>
          <w:color w:val="000000" w:themeColor="text1"/>
          <w:sz w:val="22"/>
          <w:szCs w:val="22"/>
        </w:rPr>
        <w:t xml:space="preserve">備考　</w:t>
      </w:r>
    </w:p>
    <w:p w14:paraId="4CE499E0" w14:textId="77777777" w:rsidR="00AA1E2C" w:rsidRPr="005F2193" w:rsidRDefault="00AA1E2C" w:rsidP="00AA1E2C">
      <w:pPr>
        <w:ind w:left="440" w:hangingChars="200" w:hanging="44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 xml:space="preserve">　１　上記に含まれない事項は、大分市と指定管理者間の協議によるものとする。</w:t>
      </w:r>
    </w:p>
    <w:p w14:paraId="78F007B4" w14:textId="77777777" w:rsidR="00AA1E2C" w:rsidRPr="005F2193" w:rsidRDefault="00AA1E2C" w:rsidP="00323B1D">
      <w:pPr>
        <w:ind w:left="660" w:hangingChars="300" w:hanging="66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 xml:space="preserve">　２　第三者の責めに帰すべき事由による損傷で、その第三者が特定できる場合における損害回復等についての交渉は、指定管理者が行うものとします。</w:t>
      </w:r>
    </w:p>
    <w:p w14:paraId="2B6482B9" w14:textId="77777777" w:rsidR="00AA1E2C" w:rsidRPr="005F2193" w:rsidRDefault="00AA1E2C" w:rsidP="00323B1D">
      <w:pPr>
        <w:ind w:leftChars="100" w:left="680" w:hangingChars="200" w:hanging="440"/>
        <w:rPr>
          <w:rFonts w:ascii="ＭＳ 明朝" w:eastAsia="ＭＳ 明朝" w:hAnsi="ＭＳ 明朝"/>
          <w:color w:val="000000" w:themeColor="text1"/>
          <w:sz w:val="22"/>
          <w:szCs w:val="22"/>
        </w:rPr>
      </w:pPr>
      <w:r w:rsidRPr="005F2193">
        <w:rPr>
          <w:rFonts w:ascii="ＭＳ 明朝" w:eastAsia="ＭＳ 明朝" w:hAnsi="ＭＳ 明朝" w:hint="eastAsia"/>
          <w:color w:val="000000" w:themeColor="text1"/>
          <w:sz w:val="22"/>
          <w:szCs w:val="22"/>
        </w:rPr>
        <w:t>３　指定管理者の責めに帰すべき事由により生じた損害について、大分市が損害を賠償したときは、大分市は指定管理者に求償権を有するものとします。</w:t>
      </w:r>
    </w:p>
    <w:p w14:paraId="1F06DF0F" w14:textId="49F7B046" w:rsidR="00AA1E2C" w:rsidRDefault="00AA1E2C">
      <w:pPr>
        <w:widowControl/>
        <w:suppressAutoHyphens w:val="0"/>
        <w:jc w:val="left"/>
        <w:rPr>
          <w:rFonts w:ascii="ＭＳ 明朝" w:eastAsia="ＭＳ 明朝" w:hAnsi="ＭＳ 明朝"/>
          <w:color w:val="000000" w:themeColor="text1"/>
          <w:sz w:val="22"/>
        </w:rPr>
      </w:pPr>
    </w:p>
    <w:p w14:paraId="4171C244" w14:textId="77777777" w:rsidR="00323B1D" w:rsidRDefault="00323B1D" w:rsidP="00323B1D">
      <w:pPr>
        <w:widowControl/>
        <w:suppressAutoHyphens w:val="0"/>
        <w:jc w:val="left"/>
        <w:rPr>
          <w:rFonts w:ascii="ＭＳ 明朝" w:eastAsia="ＭＳ 明朝" w:hAnsi="ＭＳ 明朝"/>
          <w:color w:val="000000" w:themeColor="text1"/>
          <w:sz w:val="22"/>
        </w:rPr>
      </w:pPr>
      <w:r w:rsidRPr="00323B1D">
        <w:rPr>
          <w:rFonts w:ascii="ＭＳ 明朝" w:eastAsia="ＭＳ 明朝" w:hAnsi="ＭＳ 明朝"/>
          <w:color w:val="000000" w:themeColor="text1"/>
          <w:sz w:val="22"/>
        </w:rPr>
        <w:t>&lt;協定書に添付する資料&gt;</w:t>
      </w:r>
    </w:p>
    <w:p w14:paraId="6F577757" w14:textId="77777777" w:rsidR="00323B1D" w:rsidRPr="00323B1D" w:rsidRDefault="00323B1D" w:rsidP="00323B1D">
      <w:pPr>
        <w:widowControl/>
        <w:suppressAutoHyphens w:val="0"/>
        <w:jc w:val="left"/>
        <w:rPr>
          <w:rFonts w:ascii="ＭＳ 明朝" w:eastAsia="ＭＳ 明朝" w:hAnsi="ＭＳ 明朝"/>
          <w:color w:val="000000" w:themeColor="text1"/>
          <w:sz w:val="22"/>
        </w:rPr>
      </w:pPr>
    </w:p>
    <w:p w14:paraId="2ACE5A1A" w14:textId="77777777" w:rsidR="00323B1D" w:rsidRDefault="00323B1D" w:rsidP="00323B1D">
      <w:pPr>
        <w:widowControl/>
        <w:suppressAutoHyphens w:val="0"/>
        <w:ind w:firstLineChars="200" w:firstLine="440"/>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r w:rsidRPr="00323B1D">
        <w:rPr>
          <w:rFonts w:ascii="ＭＳ 明朝" w:eastAsia="ＭＳ 明朝" w:hAnsi="ＭＳ 明朝" w:hint="eastAsia"/>
          <w:color w:val="000000" w:themeColor="text1"/>
          <w:sz w:val="22"/>
        </w:rPr>
        <w:t>大分市の作成する</w:t>
      </w:r>
    </w:p>
    <w:p w14:paraId="7C9B623D" w14:textId="49636F7C" w:rsidR="00323B1D" w:rsidRPr="00323B1D" w:rsidRDefault="00323B1D" w:rsidP="00323B1D">
      <w:pPr>
        <w:widowControl/>
        <w:suppressAutoHyphens w:val="0"/>
        <w:ind w:firstLineChars="300" w:firstLine="660"/>
        <w:jc w:val="left"/>
        <w:rPr>
          <w:rFonts w:ascii="ＭＳ 明朝" w:eastAsia="ＭＳ 明朝" w:hAnsi="ＭＳ 明朝"/>
          <w:color w:val="000000" w:themeColor="text1"/>
          <w:sz w:val="22"/>
        </w:rPr>
      </w:pPr>
      <w:r w:rsidRPr="00323B1D">
        <w:rPr>
          <w:rFonts w:ascii="ＭＳ 明朝" w:eastAsia="ＭＳ 明朝" w:hAnsi="ＭＳ 明朝" w:hint="eastAsia"/>
          <w:color w:val="000000" w:themeColor="text1"/>
          <w:sz w:val="22"/>
        </w:rPr>
        <w:t>大分市営陸上競技場及び津留運動公園有料公園施設指定管理者募集要項</w:t>
      </w:r>
    </w:p>
    <w:p w14:paraId="7014C2C8" w14:textId="1FEA1247" w:rsidR="00323B1D" w:rsidRPr="00323B1D" w:rsidRDefault="00323B1D" w:rsidP="00323B1D">
      <w:pPr>
        <w:widowControl/>
        <w:suppressAutoHyphens w:val="0"/>
        <w:jc w:val="left"/>
        <w:rPr>
          <w:rFonts w:ascii="ＭＳ 明朝" w:eastAsia="ＭＳ 明朝" w:hAnsi="ＭＳ 明朝"/>
          <w:color w:val="000000" w:themeColor="text1"/>
          <w:sz w:val="22"/>
        </w:rPr>
      </w:pPr>
      <w:r w:rsidRPr="00323B1D">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 xml:space="preserve">　　</w:t>
      </w:r>
      <w:r w:rsidRPr="00323B1D">
        <w:rPr>
          <w:rFonts w:ascii="ＭＳ 明朝" w:eastAsia="ＭＳ 明朝" w:hAnsi="ＭＳ 明朝" w:hint="eastAsia"/>
          <w:color w:val="000000" w:themeColor="text1"/>
          <w:sz w:val="22"/>
        </w:rPr>
        <w:t>大分市営陸上競技場及び津留運動公園有料公園施設指定管理者管理運営仕様書</w:t>
      </w:r>
    </w:p>
    <w:p w14:paraId="36FAF551" w14:textId="77777777" w:rsidR="00323B1D" w:rsidRDefault="00323B1D" w:rsidP="00323B1D">
      <w:pPr>
        <w:widowControl/>
        <w:suppressAutoHyphens w:val="0"/>
        <w:jc w:val="left"/>
        <w:rPr>
          <w:rFonts w:ascii="ＭＳ 明朝" w:eastAsia="ＭＳ 明朝" w:hAnsi="ＭＳ 明朝"/>
          <w:color w:val="000000" w:themeColor="text1"/>
          <w:sz w:val="22"/>
        </w:rPr>
      </w:pPr>
      <w:r w:rsidRPr="00323B1D">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 xml:space="preserve">　・</w:t>
      </w:r>
      <w:r w:rsidRPr="00323B1D">
        <w:rPr>
          <w:rFonts w:ascii="ＭＳ 明朝" w:eastAsia="ＭＳ 明朝" w:hAnsi="ＭＳ 明朝" w:hint="eastAsia"/>
          <w:color w:val="000000" w:themeColor="text1"/>
          <w:sz w:val="22"/>
        </w:rPr>
        <w:t>指定管理者の作成する</w:t>
      </w:r>
    </w:p>
    <w:p w14:paraId="67815FF9" w14:textId="54A1E53D" w:rsidR="00323B1D" w:rsidRPr="00323B1D" w:rsidRDefault="00323B1D" w:rsidP="00323B1D">
      <w:pPr>
        <w:widowControl/>
        <w:suppressAutoHyphens w:val="0"/>
        <w:ind w:firstLineChars="300" w:firstLine="660"/>
        <w:jc w:val="left"/>
        <w:rPr>
          <w:rFonts w:ascii="ＭＳ 明朝" w:eastAsia="ＭＳ 明朝" w:hAnsi="ＭＳ 明朝"/>
          <w:color w:val="000000" w:themeColor="text1"/>
          <w:sz w:val="22"/>
        </w:rPr>
      </w:pPr>
      <w:r w:rsidRPr="00323B1D">
        <w:rPr>
          <w:rFonts w:ascii="ＭＳ 明朝" w:eastAsia="ＭＳ 明朝" w:hAnsi="ＭＳ 明朝" w:hint="eastAsia"/>
          <w:color w:val="000000" w:themeColor="text1"/>
          <w:sz w:val="22"/>
        </w:rPr>
        <w:t>大分市営陸上競技場及び津留運動公園有料公園施設指定管理者管理運営事業計画書</w:t>
      </w:r>
    </w:p>
    <w:p w14:paraId="4CFFC7B5" w14:textId="22B90913" w:rsidR="00323B1D" w:rsidRPr="00323B1D" w:rsidRDefault="00323B1D" w:rsidP="00323B1D">
      <w:pPr>
        <w:widowControl/>
        <w:suppressAutoHyphens w:val="0"/>
        <w:jc w:val="left"/>
        <w:rPr>
          <w:rFonts w:ascii="ＭＳ 明朝" w:eastAsia="ＭＳ 明朝" w:hAnsi="ＭＳ 明朝"/>
          <w:color w:val="000000" w:themeColor="text1"/>
          <w:sz w:val="22"/>
        </w:rPr>
      </w:pPr>
      <w:r w:rsidRPr="00323B1D">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 xml:space="preserve">　　</w:t>
      </w:r>
      <w:r w:rsidRPr="00323B1D">
        <w:rPr>
          <w:rFonts w:ascii="ＭＳ 明朝" w:eastAsia="ＭＳ 明朝" w:hAnsi="ＭＳ 明朝" w:hint="eastAsia"/>
          <w:color w:val="000000" w:themeColor="text1"/>
          <w:sz w:val="22"/>
        </w:rPr>
        <w:t>大分市営陸上競技場及び津留運動公園有料公園施設指定管理者収支予算書</w:t>
      </w:r>
    </w:p>
    <w:p w14:paraId="080A7151" w14:textId="2A1B9148" w:rsidR="00AA1E2C" w:rsidRDefault="00AA1E2C">
      <w:pPr>
        <w:widowControl/>
        <w:suppressAutoHyphens w:val="0"/>
        <w:jc w:val="left"/>
        <w:rPr>
          <w:rFonts w:ascii="ＭＳ 明朝" w:eastAsia="ＭＳ 明朝" w:hAnsi="ＭＳ 明朝"/>
          <w:color w:val="000000" w:themeColor="text1"/>
          <w:sz w:val="22"/>
        </w:rPr>
      </w:pPr>
      <w:r>
        <w:rPr>
          <w:rFonts w:ascii="ＭＳ 明朝" w:eastAsia="ＭＳ 明朝" w:hAnsi="ＭＳ 明朝"/>
          <w:color w:val="000000" w:themeColor="text1"/>
          <w:sz w:val="22"/>
        </w:rPr>
        <w:br w:type="page"/>
      </w:r>
    </w:p>
    <w:p w14:paraId="2E78EFC6" w14:textId="77777777" w:rsidR="003B7030" w:rsidRPr="002C7A96" w:rsidRDefault="003B7030" w:rsidP="003B7030">
      <w:pPr>
        <w:rPr>
          <w:rFonts w:ascii="ＭＳ 明朝" w:eastAsia="ＭＳ 明朝" w:hAnsi="ＭＳ 明朝" w:cs="ＭＳ ゴシック"/>
          <w:color w:val="000000" w:themeColor="text1"/>
          <w:sz w:val="22"/>
        </w:rPr>
      </w:pPr>
      <w:r w:rsidRPr="002C7A96">
        <w:rPr>
          <w:rFonts w:ascii="ＭＳ 明朝" w:eastAsia="ＭＳ 明朝" w:hAnsi="ＭＳ 明朝" w:cs="ＭＳ ゴシック" w:hint="eastAsia"/>
          <w:color w:val="000000" w:themeColor="text1"/>
          <w:sz w:val="22"/>
        </w:rPr>
        <w:lastRenderedPageBreak/>
        <w:t>様式</w:t>
      </w:r>
      <w:r>
        <w:rPr>
          <w:rFonts w:ascii="ＭＳ 明朝" w:eastAsia="ＭＳ 明朝" w:hAnsi="ＭＳ 明朝" w:cs="ＭＳ ゴシック" w:hint="eastAsia"/>
          <w:color w:val="000000" w:themeColor="text1"/>
          <w:sz w:val="22"/>
        </w:rPr>
        <w:t>１３</w:t>
      </w:r>
    </w:p>
    <w:p w14:paraId="7093389F" w14:textId="77777777" w:rsidR="003B7030" w:rsidRPr="002C7A96" w:rsidRDefault="003B7030" w:rsidP="003B7030">
      <w:pPr>
        <w:jc w:val="center"/>
        <w:rPr>
          <w:rFonts w:ascii="ＭＳ 明朝" w:eastAsia="ＭＳ 明朝" w:hAnsi="ＭＳ 明朝" w:cs="ＭＳ ゴシック"/>
          <w:color w:val="000000" w:themeColor="text1"/>
          <w:sz w:val="22"/>
        </w:rPr>
      </w:pPr>
    </w:p>
    <w:p w14:paraId="5AF026B8" w14:textId="77777777" w:rsidR="003B7030" w:rsidRDefault="003B7030" w:rsidP="003B7030">
      <w:pPr>
        <w:ind w:firstLineChars="750" w:firstLine="165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hint="eastAsia"/>
          <w:color w:val="000000" w:themeColor="text1"/>
          <w:sz w:val="22"/>
        </w:rPr>
        <w:t>大分市営陸上競技場及び津留運動公園有料公園施設</w:t>
      </w:r>
    </w:p>
    <w:p w14:paraId="4A0A3D88" w14:textId="77777777" w:rsidR="003B7030" w:rsidRPr="002C7A96" w:rsidRDefault="003B7030" w:rsidP="003B7030">
      <w:pPr>
        <w:ind w:firstLineChars="750" w:firstLine="165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の指定管理に関する年度協定書</w:t>
      </w:r>
      <w:r>
        <w:rPr>
          <w:rFonts w:ascii="ＭＳ 明朝" w:eastAsia="ＭＳ 明朝" w:hAnsi="ＭＳ 明朝" w:cs="ＭＳ ゴシック" w:hint="eastAsia"/>
          <w:color w:val="000000" w:themeColor="text1"/>
          <w:sz w:val="22"/>
        </w:rPr>
        <w:t>（案）</w:t>
      </w:r>
    </w:p>
    <w:p w14:paraId="05E75856" w14:textId="77777777" w:rsidR="003B7030" w:rsidRPr="002C7A96" w:rsidRDefault="003B7030" w:rsidP="003B7030">
      <w:pPr>
        <w:jc w:val="left"/>
        <w:rPr>
          <w:rFonts w:ascii="ＭＳ 明朝" w:eastAsia="ＭＳ 明朝" w:hAnsi="ＭＳ 明朝" w:cs="ＭＳ ゴシック"/>
          <w:color w:val="000000" w:themeColor="text1"/>
          <w:sz w:val="22"/>
        </w:rPr>
      </w:pPr>
    </w:p>
    <w:p w14:paraId="17348B20" w14:textId="757F961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大分市と</w:t>
      </w:r>
      <w:r w:rsidRPr="002C7A96">
        <w:rPr>
          <w:rFonts w:ascii="ＭＳ 明朝" w:eastAsia="ＭＳ 明朝" w:hAnsi="ＭＳ 明朝" w:cs="ＭＳ ゴシック" w:hint="eastAsia"/>
          <w:color w:val="000000" w:themeColor="text1"/>
          <w:sz w:val="22"/>
        </w:rPr>
        <w:t>○○</w:t>
      </w:r>
      <w:r w:rsidRPr="002C7A96">
        <w:rPr>
          <w:rFonts w:ascii="ＭＳ 明朝" w:eastAsia="ＭＳ 明朝" w:hAnsi="ＭＳ 明朝" w:cs="ＭＳ ゴシック"/>
          <w:color w:val="000000" w:themeColor="text1"/>
          <w:sz w:val="22"/>
        </w:rPr>
        <w:t>（以下「指定管理者」という。）とは、</w:t>
      </w:r>
      <w:r w:rsidRPr="002C7A96">
        <w:rPr>
          <w:rFonts w:ascii="ＭＳ 明朝" w:eastAsia="ＭＳ 明朝" w:hAnsi="ＭＳ 明朝" w:cs="ＭＳ ゴシック" w:hint="eastAsia"/>
          <w:color w:val="000000" w:themeColor="text1"/>
          <w:sz w:val="22"/>
        </w:rPr>
        <w:t>令和〇</w:t>
      </w:r>
      <w:r w:rsidRPr="002C7A96">
        <w:rPr>
          <w:rFonts w:ascii="ＭＳ 明朝" w:eastAsia="ＭＳ 明朝" w:hAnsi="ＭＳ 明朝" w:cs="ＭＳ ゴシック"/>
          <w:color w:val="000000" w:themeColor="text1"/>
          <w:sz w:val="22"/>
        </w:rPr>
        <w:t>年</w:t>
      </w:r>
      <w:r w:rsidRPr="002C7A96">
        <w:rPr>
          <w:rFonts w:ascii="ＭＳ 明朝" w:eastAsia="ＭＳ 明朝" w:hAnsi="ＭＳ 明朝" w:cs="ＭＳ ゴシック" w:hint="eastAsia"/>
          <w:color w:val="000000" w:themeColor="text1"/>
          <w:sz w:val="22"/>
        </w:rPr>
        <w:t>〇</w:t>
      </w:r>
      <w:r w:rsidRPr="002C7A96">
        <w:rPr>
          <w:rFonts w:ascii="ＭＳ 明朝" w:eastAsia="ＭＳ 明朝" w:hAnsi="ＭＳ 明朝" w:cs="ＭＳ ゴシック"/>
          <w:color w:val="000000" w:themeColor="text1"/>
          <w:sz w:val="22"/>
        </w:rPr>
        <w:t>月</w:t>
      </w:r>
      <w:r w:rsidRPr="002C7A96">
        <w:rPr>
          <w:rFonts w:ascii="ＭＳ 明朝" w:eastAsia="ＭＳ 明朝" w:hAnsi="ＭＳ 明朝" w:cs="ＭＳ ゴシック" w:hint="eastAsia"/>
          <w:color w:val="000000" w:themeColor="text1"/>
          <w:sz w:val="22"/>
        </w:rPr>
        <w:t>〇</w:t>
      </w:r>
      <w:r w:rsidRPr="002C7A96">
        <w:rPr>
          <w:rFonts w:ascii="ＭＳ 明朝" w:eastAsia="ＭＳ 明朝" w:hAnsi="ＭＳ 明朝" w:cs="ＭＳ ゴシック"/>
          <w:color w:val="000000" w:themeColor="text1"/>
          <w:sz w:val="22"/>
        </w:rPr>
        <w:t>日付けで、</w:t>
      </w:r>
      <w:r w:rsidRPr="002C7A96">
        <w:rPr>
          <w:rFonts w:ascii="ＭＳ 明朝" w:eastAsia="ＭＳ 明朝" w:hAnsi="ＭＳ 明朝" w:cs="ＭＳ ゴシック" w:hint="eastAsia"/>
          <w:color w:val="000000" w:themeColor="text1"/>
          <w:sz w:val="22"/>
        </w:rPr>
        <w:t>大分市営陸上競技場及び津留運動公園有料公園施設</w:t>
      </w:r>
      <w:r w:rsidRPr="002C7A96">
        <w:rPr>
          <w:rFonts w:ascii="ＭＳ 明朝" w:eastAsia="ＭＳ 明朝" w:hAnsi="ＭＳ 明朝" w:cs="ＭＳ ゴシック"/>
          <w:color w:val="000000" w:themeColor="text1"/>
          <w:sz w:val="22"/>
        </w:rPr>
        <w:t>（以下「本施設」という。）の管理に関して締結した</w:t>
      </w:r>
      <w:r w:rsidRPr="002C7A96">
        <w:rPr>
          <w:rFonts w:ascii="ＭＳ 明朝" w:eastAsia="ＭＳ 明朝" w:hAnsi="ＭＳ 明朝" w:cs="ＭＳ ゴシック" w:hint="eastAsia"/>
          <w:color w:val="000000" w:themeColor="text1"/>
          <w:sz w:val="22"/>
        </w:rPr>
        <w:t>大分市営陸上競技場及び津留運動公園有料公園施設</w:t>
      </w:r>
      <w:r w:rsidRPr="002C7A96">
        <w:rPr>
          <w:rFonts w:ascii="ＭＳ 明朝" w:eastAsia="ＭＳ 明朝" w:hAnsi="ＭＳ 明朝" w:cs="ＭＳ ゴシック"/>
          <w:color w:val="000000" w:themeColor="text1"/>
          <w:sz w:val="22"/>
        </w:rPr>
        <w:t>の指定管理に関する基本協定書（以下「基本協定」という。）第3</w:t>
      </w:r>
      <w:r w:rsidR="005C5E5F">
        <w:rPr>
          <w:rFonts w:ascii="ＭＳ 明朝" w:eastAsia="ＭＳ 明朝" w:hAnsi="ＭＳ 明朝" w:cs="ＭＳ ゴシック" w:hint="eastAsia"/>
          <w:color w:val="000000" w:themeColor="text1"/>
          <w:sz w:val="22"/>
        </w:rPr>
        <w:t>2</w:t>
      </w:r>
      <w:r w:rsidRPr="002C7A96">
        <w:rPr>
          <w:rFonts w:ascii="ＭＳ 明朝" w:eastAsia="ＭＳ 明朝" w:hAnsi="ＭＳ 明朝" w:cs="ＭＳ ゴシック"/>
          <w:color w:val="000000" w:themeColor="text1"/>
          <w:sz w:val="22"/>
        </w:rPr>
        <w:t>条第2項の規定に基づき、本施設の指定管理に関する年度協定（以下「年度協定」という。）を締結する。</w:t>
      </w:r>
    </w:p>
    <w:p w14:paraId="55CA00B9" w14:textId="77777777" w:rsidR="003B7030" w:rsidRPr="002C7A96" w:rsidRDefault="003B7030" w:rsidP="003B7030">
      <w:pPr>
        <w:tabs>
          <w:tab w:val="left" w:pos="3720"/>
          <w:tab w:val="left" w:pos="7155"/>
        </w:tabs>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ab/>
      </w:r>
      <w:r w:rsidRPr="002C7A96">
        <w:rPr>
          <w:rFonts w:ascii="ＭＳ 明朝" w:eastAsia="ＭＳ 明朝" w:hAnsi="ＭＳ 明朝" w:cs="ＭＳ ゴシック"/>
          <w:color w:val="000000" w:themeColor="text1"/>
          <w:sz w:val="22"/>
        </w:rPr>
        <w:tab/>
      </w:r>
    </w:p>
    <w:p w14:paraId="418A9897"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（年度協定の目的）</w:t>
      </w:r>
    </w:p>
    <w:p w14:paraId="7D0CBB75" w14:textId="51FA2451" w:rsidR="003B7030" w:rsidRPr="002C7A96" w:rsidRDefault="003B7030" w:rsidP="003B7030">
      <w:pPr>
        <w:ind w:left="220" w:hanging="2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第１条　年度協定は、本施設の管理業務（以下「本業務」という。）の各年度の業務内容及び本業務の実施の対価として支払われる指定管理料を定めることを目的とする。</w:t>
      </w:r>
    </w:p>
    <w:p w14:paraId="6C807934" w14:textId="77777777" w:rsidR="003B7030" w:rsidRPr="002C7A96" w:rsidRDefault="003B7030" w:rsidP="003B7030">
      <w:pPr>
        <w:jc w:val="left"/>
        <w:rPr>
          <w:rFonts w:ascii="ＭＳ 明朝" w:eastAsia="ＭＳ 明朝" w:hAnsi="ＭＳ 明朝" w:cs="ＭＳ ゴシック"/>
          <w:color w:val="000000" w:themeColor="text1"/>
          <w:sz w:val="22"/>
        </w:rPr>
      </w:pPr>
    </w:p>
    <w:p w14:paraId="17B6A9EB"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w:t>
      </w:r>
      <w:r w:rsidRPr="002C7A96">
        <w:rPr>
          <w:rFonts w:ascii="ＭＳ 明朝" w:eastAsia="ＭＳ 明朝" w:hAnsi="ＭＳ 明朝" w:cs="ＭＳ ゴシック" w:hint="eastAsia"/>
          <w:color w:val="000000" w:themeColor="text1"/>
          <w:sz w:val="22"/>
        </w:rPr>
        <w:t>令和〇</w:t>
      </w:r>
      <w:r w:rsidRPr="002C7A96">
        <w:rPr>
          <w:rFonts w:ascii="ＭＳ 明朝" w:eastAsia="ＭＳ 明朝" w:hAnsi="ＭＳ 明朝" w:cs="ＭＳ ゴシック"/>
          <w:color w:val="000000" w:themeColor="text1"/>
          <w:sz w:val="22"/>
        </w:rPr>
        <w:t>年度の業務内容）</w:t>
      </w:r>
    </w:p>
    <w:p w14:paraId="55A150BF" w14:textId="77777777" w:rsidR="003B7030" w:rsidRPr="002C7A96" w:rsidRDefault="003B7030" w:rsidP="003B7030">
      <w:pPr>
        <w:ind w:left="220" w:hanging="2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第２条　</w:t>
      </w:r>
      <w:r w:rsidRPr="002C7A96">
        <w:rPr>
          <w:rFonts w:ascii="ＭＳ 明朝" w:eastAsia="ＭＳ 明朝" w:hAnsi="ＭＳ 明朝" w:cs="ＭＳ ゴシック"/>
          <w:color w:val="000000" w:themeColor="text1"/>
          <w:spacing w:val="2"/>
          <w:sz w:val="22"/>
        </w:rPr>
        <w:t>大分市及び指定管理者は、</w:t>
      </w:r>
      <w:r w:rsidRPr="002C7A96">
        <w:rPr>
          <w:rFonts w:ascii="ＭＳ 明朝" w:eastAsia="ＭＳ 明朝" w:hAnsi="ＭＳ 明朝" w:cs="ＭＳ ゴシック" w:hint="eastAsia"/>
          <w:color w:val="000000" w:themeColor="text1"/>
          <w:spacing w:val="2"/>
          <w:sz w:val="22"/>
        </w:rPr>
        <w:t>令和〇</w:t>
      </w:r>
      <w:r w:rsidRPr="002C7A96">
        <w:rPr>
          <w:rFonts w:ascii="ＭＳ 明朝" w:eastAsia="ＭＳ 明朝" w:hAnsi="ＭＳ 明朝" w:cs="ＭＳ ゴシック"/>
          <w:color w:val="000000" w:themeColor="text1"/>
          <w:spacing w:val="2"/>
          <w:sz w:val="22"/>
        </w:rPr>
        <w:t>年度の業務内容は、基本協定第</w:t>
      </w:r>
      <w:r w:rsidRPr="002C7A96">
        <w:rPr>
          <w:rFonts w:ascii="ＭＳ 明朝" w:eastAsia="ＭＳ 明朝" w:hAnsi="ＭＳ 明朝" w:cs="ＭＳ ゴシック" w:hint="eastAsia"/>
          <w:color w:val="000000" w:themeColor="text1"/>
          <w:spacing w:val="2"/>
          <w:sz w:val="22"/>
        </w:rPr>
        <w:t>11</w:t>
      </w:r>
      <w:r w:rsidRPr="002C7A96">
        <w:rPr>
          <w:rFonts w:ascii="ＭＳ 明朝" w:eastAsia="ＭＳ 明朝" w:hAnsi="ＭＳ 明朝" w:cs="ＭＳ ゴシック"/>
          <w:color w:val="000000" w:themeColor="text1"/>
          <w:spacing w:val="2"/>
          <w:sz w:val="22"/>
        </w:rPr>
        <w:t>条及び第</w:t>
      </w:r>
      <w:r w:rsidRPr="002C7A96">
        <w:rPr>
          <w:rFonts w:ascii="ＭＳ 明朝" w:eastAsia="ＭＳ 明朝" w:hAnsi="ＭＳ 明朝" w:cs="ＭＳ ゴシック" w:hint="eastAsia"/>
          <w:color w:val="000000" w:themeColor="text1"/>
          <w:spacing w:val="2"/>
          <w:sz w:val="22"/>
        </w:rPr>
        <w:t>12</w:t>
      </w:r>
      <w:r w:rsidRPr="002C7A96">
        <w:rPr>
          <w:rFonts w:ascii="ＭＳ 明朝" w:eastAsia="ＭＳ 明朝" w:hAnsi="ＭＳ 明朝" w:cs="ＭＳ ゴシック"/>
          <w:color w:val="000000" w:themeColor="text1"/>
          <w:spacing w:val="2"/>
          <w:sz w:val="22"/>
        </w:rPr>
        <w:t>条に定めるとおりであることを確認する。</w:t>
      </w:r>
    </w:p>
    <w:p w14:paraId="28A387F4" w14:textId="77777777" w:rsidR="003B7030" w:rsidRPr="002C7A96" w:rsidRDefault="003B7030" w:rsidP="003B7030">
      <w:pPr>
        <w:jc w:val="left"/>
        <w:rPr>
          <w:rFonts w:ascii="ＭＳ 明朝" w:eastAsia="ＭＳ 明朝" w:hAnsi="ＭＳ 明朝" w:cs="ＭＳ ゴシック"/>
          <w:color w:val="000000" w:themeColor="text1"/>
          <w:sz w:val="22"/>
        </w:rPr>
      </w:pPr>
    </w:p>
    <w:p w14:paraId="24A369F1"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w:t>
      </w:r>
      <w:r w:rsidRPr="002C7A96">
        <w:rPr>
          <w:rFonts w:ascii="ＭＳ 明朝" w:eastAsia="ＭＳ 明朝" w:hAnsi="ＭＳ 明朝" w:cs="ＭＳ ゴシック" w:hint="eastAsia"/>
          <w:color w:val="000000" w:themeColor="text1"/>
          <w:sz w:val="22"/>
        </w:rPr>
        <w:t>令和〇</w:t>
      </w:r>
      <w:r w:rsidRPr="002C7A96">
        <w:rPr>
          <w:rFonts w:ascii="ＭＳ 明朝" w:eastAsia="ＭＳ 明朝" w:hAnsi="ＭＳ 明朝" w:cs="ＭＳ ゴシック"/>
          <w:color w:val="000000" w:themeColor="text1"/>
          <w:sz w:val="22"/>
        </w:rPr>
        <w:t>年度の指定管理料）</w:t>
      </w:r>
    </w:p>
    <w:p w14:paraId="2C241546" w14:textId="77777777" w:rsidR="003B7030" w:rsidRPr="002C7A96" w:rsidRDefault="003B7030" w:rsidP="003B7030">
      <w:pPr>
        <w:ind w:left="220" w:hanging="220"/>
        <w:jc w:val="left"/>
        <w:rPr>
          <w:rFonts w:ascii="ＭＳ 明朝" w:eastAsia="ＭＳ 明朝" w:hAnsi="ＭＳ 明朝" w:cs="ＭＳ ゴシック"/>
          <w:color w:val="000000" w:themeColor="text1"/>
          <w:spacing w:val="2"/>
          <w:sz w:val="22"/>
        </w:rPr>
      </w:pPr>
      <w:r w:rsidRPr="002C7A96">
        <w:rPr>
          <w:rFonts w:ascii="ＭＳ 明朝" w:eastAsia="ＭＳ 明朝" w:hAnsi="ＭＳ 明朝" w:cs="ＭＳ ゴシック"/>
          <w:color w:val="000000" w:themeColor="text1"/>
          <w:sz w:val="22"/>
        </w:rPr>
        <w:t xml:space="preserve">第３条　</w:t>
      </w:r>
      <w:r w:rsidRPr="002C7A96">
        <w:rPr>
          <w:rFonts w:ascii="ＭＳ 明朝" w:eastAsia="ＭＳ 明朝" w:hAnsi="ＭＳ 明朝" w:cs="ＭＳ ゴシック"/>
          <w:color w:val="000000" w:themeColor="text1"/>
          <w:spacing w:val="2"/>
          <w:sz w:val="22"/>
        </w:rPr>
        <w:t>大分市は、本業務等の実施の対価として、指定管理料、金</w:t>
      </w:r>
      <w:r w:rsidRPr="002C7A96">
        <w:rPr>
          <w:rFonts w:ascii="ＭＳ 明朝" w:eastAsia="ＭＳ 明朝" w:hAnsi="ＭＳ 明朝" w:cs="ＭＳ ゴシック" w:hint="eastAsia"/>
          <w:color w:val="000000" w:themeColor="text1"/>
          <w:spacing w:val="2"/>
          <w:sz w:val="22"/>
        </w:rPr>
        <w:t>〇〇〇</w:t>
      </w:r>
      <w:r w:rsidRPr="002C7A96">
        <w:rPr>
          <w:rFonts w:ascii="ＭＳ 明朝" w:eastAsia="ＭＳ 明朝" w:hAnsi="ＭＳ 明朝" w:cs="ＭＳ ゴシック"/>
          <w:color w:val="000000" w:themeColor="text1"/>
          <w:spacing w:val="2"/>
          <w:sz w:val="22"/>
        </w:rPr>
        <w:t>円（消費税及び地方消費税を含む）を指定管理者に支払うものとする。</w:t>
      </w:r>
    </w:p>
    <w:p w14:paraId="7F50E648" w14:textId="1BF29DC8" w:rsidR="003B7030" w:rsidRPr="002C7A96" w:rsidRDefault="003B7030" w:rsidP="003B7030">
      <w:pPr>
        <w:ind w:left="220" w:hanging="220"/>
        <w:jc w:val="left"/>
        <w:rPr>
          <w:rFonts w:ascii="ＭＳ 明朝" w:eastAsia="ＭＳ 明朝" w:hAnsi="ＭＳ 明朝"/>
          <w:color w:val="000000" w:themeColor="text1"/>
          <w:sz w:val="22"/>
          <w:szCs w:val="22"/>
        </w:rPr>
      </w:pPr>
      <w:r w:rsidRPr="002C7A96">
        <w:rPr>
          <w:rFonts w:ascii="ＭＳ 明朝" w:eastAsia="ＭＳ 明朝" w:hAnsi="ＭＳ 明朝" w:cs="ＭＳ ゴシック"/>
          <w:color w:val="000000" w:themeColor="text1"/>
          <w:spacing w:val="2"/>
          <w:sz w:val="22"/>
        </w:rPr>
        <w:t xml:space="preserve">２　</w:t>
      </w:r>
      <w:r w:rsidRPr="002C7A96">
        <w:rPr>
          <w:rFonts w:ascii="ＭＳ 明朝" w:eastAsia="ＭＳ 明朝" w:hAnsi="ＭＳ 明朝" w:cs="ＭＳ ゴシック"/>
          <w:color w:val="000000" w:themeColor="text1"/>
          <w:spacing w:val="-4"/>
          <w:sz w:val="22"/>
        </w:rPr>
        <w:t>大分市は、</w:t>
      </w:r>
      <w:r w:rsidRPr="002C7A96">
        <w:rPr>
          <w:rFonts w:ascii="ＭＳ 明朝" w:eastAsia="ＭＳ 明朝" w:hAnsi="ＭＳ 明朝" w:hint="eastAsia"/>
          <w:color w:val="000000" w:themeColor="text1"/>
          <w:sz w:val="22"/>
        </w:rPr>
        <w:t>前項の指定管理料を履行確認後、指定管理者の請求に基づき毎月支払うこととし、その支払時期は請求のあった</w:t>
      </w:r>
      <w:r w:rsidR="005C5E5F">
        <w:rPr>
          <w:rFonts w:ascii="ＭＳ 明朝" w:eastAsia="ＭＳ 明朝" w:hAnsi="ＭＳ 明朝" w:hint="eastAsia"/>
          <w:color w:val="000000" w:themeColor="text1"/>
          <w:sz w:val="22"/>
        </w:rPr>
        <w:t>日から30日以内</w:t>
      </w:r>
      <w:r w:rsidRPr="002C7A96">
        <w:rPr>
          <w:rFonts w:ascii="ＭＳ 明朝" w:eastAsia="ＭＳ 明朝" w:hAnsi="ＭＳ 明朝" w:hint="eastAsia"/>
          <w:color w:val="000000" w:themeColor="text1"/>
          <w:sz w:val="22"/>
        </w:rPr>
        <w:t>とする。</w:t>
      </w:r>
    </w:p>
    <w:p w14:paraId="5D9F5FC6" w14:textId="62DAD3EC" w:rsidR="003B7030" w:rsidRPr="002C7A96" w:rsidRDefault="003B7030" w:rsidP="003B7030">
      <w:pPr>
        <w:ind w:left="220" w:hanging="2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３　前2項に定めるもののほか、大分市は、基本協定第3</w:t>
      </w:r>
      <w:r w:rsidRPr="002C7A96">
        <w:rPr>
          <w:rFonts w:ascii="ＭＳ 明朝" w:eastAsia="ＭＳ 明朝" w:hAnsi="ＭＳ 明朝" w:cs="ＭＳ ゴシック" w:hint="eastAsia"/>
          <w:color w:val="000000" w:themeColor="text1"/>
          <w:sz w:val="22"/>
        </w:rPr>
        <w:t>3</w:t>
      </w:r>
      <w:r w:rsidRPr="002C7A96">
        <w:rPr>
          <w:rFonts w:ascii="ＭＳ 明朝" w:eastAsia="ＭＳ 明朝" w:hAnsi="ＭＳ 明朝" w:cs="ＭＳ ゴシック"/>
          <w:color w:val="000000" w:themeColor="text1"/>
          <w:sz w:val="22"/>
        </w:rPr>
        <w:t>条第4項に規定する利用料金相当額を指定管理者に支払うものとする。</w:t>
      </w:r>
    </w:p>
    <w:p w14:paraId="462A2671" w14:textId="4B53F45E" w:rsidR="003B7030" w:rsidRPr="002C7A96" w:rsidRDefault="003B7030" w:rsidP="003B7030">
      <w:pPr>
        <w:ind w:left="220" w:hanging="2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４　</w:t>
      </w:r>
      <w:r w:rsidRPr="002C7A96">
        <w:rPr>
          <w:rFonts w:ascii="ＭＳ 明朝" w:eastAsia="ＭＳ 明朝" w:hAnsi="ＭＳ 明朝" w:cs="ＭＳ ゴシック"/>
          <w:color w:val="000000" w:themeColor="text1"/>
          <w:spacing w:val="-4"/>
          <w:sz w:val="22"/>
        </w:rPr>
        <w:t>大分市は、第3項の指定管理料を履行確認後、指定管理者の請求に基づき毎月</w:t>
      </w:r>
      <w:r w:rsidRPr="002C7A96">
        <w:rPr>
          <w:rFonts w:ascii="ＭＳ 明朝" w:eastAsia="ＭＳ 明朝" w:hAnsi="ＭＳ 明朝" w:cs="ＭＳ ゴシック"/>
          <w:color w:val="000000" w:themeColor="text1"/>
          <w:sz w:val="22"/>
        </w:rPr>
        <w:t>支払うこととし、その支払時期は</w:t>
      </w:r>
      <w:r w:rsidRPr="002C7A96">
        <w:rPr>
          <w:rFonts w:ascii="ＭＳ 明朝" w:eastAsia="ＭＳ 明朝" w:hAnsi="ＭＳ 明朝" w:hint="eastAsia"/>
          <w:color w:val="000000" w:themeColor="text1"/>
          <w:sz w:val="22"/>
        </w:rPr>
        <w:t>請求のあった</w:t>
      </w:r>
      <w:r w:rsidR="005C5E5F">
        <w:rPr>
          <w:rFonts w:ascii="ＭＳ 明朝" w:eastAsia="ＭＳ 明朝" w:hAnsi="ＭＳ 明朝" w:hint="eastAsia"/>
          <w:color w:val="000000" w:themeColor="text1"/>
          <w:sz w:val="22"/>
        </w:rPr>
        <w:t>日から30日以内とする</w:t>
      </w:r>
      <w:r w:rsidRPr="002C7A96">
        <w:rPr>
          <w:rFonts w:ascii="ＭＳ 明朝" w:eastAsia="ＭＳ 明朝" w:hAnsi="ＭＳ 明朝" w:cs="ＭＳ ゴシック"/>
          <w:color w:val="000000" w:themeColor="text1"/>
          <w:sz w:val="22"/>
        </w:rPr>
        <w:t>。</w:t>
      </w:r>
    </w:p>
    <w:p w14:paraId="5A118C06" w14:textId="77777777" w:rsidR="003B7030" w:rsidRPr="002C7A96" w:rsidRDefault="003B7030" w:rsidP="003B7030">
      <w:pPr>
        <w:jc w:val="left"/>
        <w:rPr>
          <w:rFonts w:ascii="ＭＳ 明朝" w:eastAsia="ＭＳ 明朝" w:hAnsi="ＭＳ 明朝" w:cs="ＭＳ ゴシック"/>
          <w:color w:val="000000" w:themeColor="text1"/>
          <w:sz w:val="22"/>
        </w:rPr>
      </w:pPr>
    </w:p>
    <w:p w14:paraId="6E35AD40"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（疑義等の決定）</w:t>
      </w:r>
    </w:p>
    <w:p w14:paraId="1C445FBF" w14:textId="77777777" w:rsidR="003B7030" w:rsidRPr="002C7A96" w:rsidRDefault="003B7030" w:rsidP="003B7030">
      <w:pPr>
        <w:ind w:left="220" w:hanging="2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第４条　</w:t>
      </w:r>
      <w:r w:rsidRPr="002C7A96">
        <w:rPr>
          <w:rFonts w:ascii="ＭＳ 明朝" w:eastAsia="ＭＳ 明朝" w:hAnsi="ＭＳ 明朝" w:cs="ＭＳ ゴシック"/>
          <w:color w:val="000000" w:themeColor="text1"/>
          <w:spacing w:val="2"/>
          <w:sz w:val="22"/>
        </w:rPr>
        <w:t>年度協定に定めのない事項については、第一義的には基本協定によるものとする。基本協定にも定めのない事項については、大分市と指定管理者の協議の上、これを定めるものとする。</w:t>
      </w:r>
    </w:p>
    <w:p w14:paraId="0619E0A8" w14:textId="77777777" w:rsidR="003B7030" w:rsidRDefault="003B7030" w:rsidP="003B7030">
      <w:pPr>
        <w:jc w:val="left"/>
        <w:rPr>
          <w:rFonts w:ascii="ＭＳ 明朝" w:eastAsia="ＭＳ 明朝" w:hAnsi="ＭＳ 明朝" w:cs="ＭＳ ゴシック"/>
          <w:color w:val="000000" w:themeColor="text1"/>
          <w:sz w:val="22"/>
        </w:rPr>
      </w:pPr>
    </w:p>
    <w:p w14:paraId="29CC3E56" w14:textId="77777777" w:rsidR="003B7030" w:rsidRDefault="003B7030" w:rsidP="003B7030">
      <w:pPr>
        <w:jc w:val="left"/>
        <w:rPr>
          <w:rFonts w:ascii="ＭＳ 明朝" w:eastAsia="ＭＳ 明朝" w:hAnsi="ＭＳ 明朝" w:cs="ＭＳ ゴシック"/>
          <w:color w:val="000000" w:themeColor="text1"/>
          <w:sz w:val="22"/>
        </w:rPr>
      </w:pPr>
    </w:p>
    <w:p w14:paraId="1B8030A7" w14:textId="77777777" w:rsidR="003B7030" w:rsidRDefault="003B7030" w:rsidP="003B7030">
      <w:pPr>
        <w:jc w:val="left"/>
        <w:rPr>
          <w:rFonts w:ascii="ＭＳ 明朝" w:eastAsia="ＭＳ 明朝" w:hAnsi="ＭＳ 明朝" w:cs="ＭＳ ゴシック"/>
          <w:color w:val="000000" w:themeColor="text1"/>
          <w:sz w:val="22"/>
        </w:rPr>
      </w:pPr>
    </w:p>
    <w:p w14:paraId="1FD72E1E" w14:textId="77777777" w:rsidR="003B7030" w:rsidRPr="002C7A96" w:rsidRDefault="003B7030" w:rsidP="003B7030">
      <w:pPr>
        <w:jc w:val="left"/>
        <w:rPr>
          <w:rFonts w:ascii="ＭＳ 明朝" w:eastAsia="ＭＳ 明朝" w:hAnsi="ＭＳ 明朝" w:cs="ＭＳ ゴシック"/>
          <w:color w:val="000000" w:themeColor="text1"/>
          <w:sz w:val="22"/>
        </w:rPr>
      </w:pPr>
    </w:p>
    <w:p w14:paraId="1D10F843" w14:textId="77777777" w:rsidR="003B7030" w:rsidRDefault="003B7030" w:rsidP="003B7030">
      <w:pPr>
        <w:ind w:firstLine="236"/>
        <w:jc w:val="left"/>
        <w:rPr>
          <w:rFonts w:ascii="ＭＳ 明朝" w:eastAsia="ＭＳ 明朝" w:hAnsi="ＭＳ 明朝" w:cs="ＭＳ ゴシック"/>
          <w:color w:val="000000" w:themeColor="text1"/>
          <w:spacing w:val="8"/>
          <w:sz w:val="22"/>
        </w:rPr>
      </w:pPr>
      <w:r w:rsidRPr="002C7A96">
        <w:rPr>
          <w:rFonts w:ascii="ＭＳ 明朝" w:eastAsia="ＭＳ 明朝" w:hAnsi="ＭＳ 明朝" w:cs="ＭＳ ゴシック"/>
          <w:color w:val="000000" w:themeColor="text1"/>
          <w:spacing w:val="8"/>
          <w:sz w:val="22"/>
        </w:rPr>
        <w:lastRenderedPageBreak/>
        <w:t>本協定を証するため、本書を</w:t>
      </w:r>
      <w:r w:rsidRPr="002C7A96">
        <w:rPr>
          <w:rFonts w:ascii="ＭＳ 明朝" w:eastAsia="ＭＳ 明朝" w:hAnsi="ＭＳ 明朝" w:cs="ＭＳ ゴシック" w:hint="eastAsia"/>
          <w:color w:val="000000" w:themeColor="text1"/>
          <w:spacing w:val="8"/>
          <w:sz w:val="22"/>
        </w:rPr>
        <w:t>〇</w:t>
      </w:r>
      <w:r w:rsidRPr="002C7A96">
        <w:rPr>
          <w:rFonts w:ascii="ＭＳ 明朝" w:eastAsia="ＭＳ 明朝" w:hAnsi="ＭＳ 明朝" w:cs="ＭＳ ゴシック"/>
          <w:color w:val="000000" w:themeColor="text1"/>
          <w:spacing w:val="8"/>
          <w:sz w:val="22"/>
        </w:rPr>
        <w:t>通作成し、大分市、指定管理者がそれぞれ記名押印の上、各</w:t>
      </w:r>
      <w:r w:rsidRPr="002C7A96">
        <w:rPr>
          <w:rFonts w:ascii="ＭＳ 明朝" w:eastAsia="ＭＳ 明朝" w:hAnsi="ＭＳ 明朝" w:cs="ＭＳ ゴシック" w:hint="eastAsia"/>
          <w:color w:val="000000" w:themeColor="text1"/>
          <w:spacing w:val="8"/>
          <w:sz w:val="22"/>
        </w:rPr>
        <w:t>１</w:t>
      </w:r>
      <w:r w:rsidRPr="002C7A96">
        <w:rPr>
          <w:rFonts w:ascii="ＭＳ 明朝" w:eastAsia="ＭＳ 明朝" w:hAnsi="ＭＳ 明朝" w:cs="ＭＳ ゴシック"/>
          <w:color w:val="000000" w:themeColor="text1"/>
          <w:spacing w:val="8"/>
          <w:sz w:val="22"/>
        </w:rPr>
        <w:t>通を保有する。</w:t>
      </w:r>
    </w:p>
    <w:p w14:paraId="1E33D1B7" w14:textId="77777777" w:rsidR="005C5E5F" w:rsidRDefault="005C5E5F" w:rsidP="003B7030">
      <w:pPr>
        <w:ind w:firstLine="236"/>
        <w:jc w:val="left"/>
        <w:rPr>
          <w:rFonts w:ascii="ＭＳ 明朝" w:eastAsia="ＭＳ 明朝" w:hAnsi="ＭＳ 明朝" w:cs="ＭＳ ゴシック"/>
          <w:color w:val="000000" w:themeColor="text1"/>
          <w:spacing w:val="8"/>
          <w:sz w:val="22"/>
        </w:rPr>
      </w:pPr>
    </w:p>
    <w:p w14:paraId="5790FFB0" w14:textId="77777777" w:rsidR="005C5E5F" w:rsidRPr="002C7A96" w:rsidRDefault="005C5E5F" w:rsidP="003B7030">
      <w:pPr>
        <w:ind w:firstLine="236"/>
        <w:jc w:val="left"/>
        <w:rPr>
          <w:rFonts w:ascii="ＭＳ 明朝" w:eastAsia="ＭＳ 明朝" w:hAnsi="ＭＳ 明朝" w:cs="ＭＳ ゴシック"/>
          <w:color w:val="000000" w:themeColor="text1"/>
          <w:sz w:val="22"/>
        </w:rPr>
      </w:pPr>
    </w:p>
    <w:p w14:paraId="2F10E122"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w:t>
      </w:r>
      <w:r w:rsidRPr="002C7A96">
        <w:rPr>
          <w:rFonts w:ascii="ＭＳ 明朝" w:eastAsia="ＭＳ 明朝" w:hAnsi="ＭＳ 明朝" w:cs="ＭＳ ゴシック" w:hint="eastAsia"/>
          <w:color w:val="000000" w:themeColor="text1"/>
          <w:sz w:val="22"/>
        </w:rPr>
        <w:t>令和〇</w:t>
      </w:r>
      <w:r w:rsidRPr="002C7A96">
        <w:rPr>
          <w:rFonts w:ascii="ＭＳ 明朝" w:eastAsia="ＭＳ 明朝" w:hAnsi="ＭＳ 明朝" w:cs="ＭＳ ゴシック"/>
          <w:color w:val="000000" w:themeColor="text1"/>
          <w:sz w:val="22"/>
        </w:rPr>
        <w:t>年</w:t>
      </w:r>
      <w:r w:rsidRPr="002C7A96">
        <w:rPr>
          <w:rFonts w:ascii="ＭＳ 明朝" w:eastAsia="ＭＳ 明朝" w:hAnsi="ＭＳ 明朝" w:cs="ＭＳ ゴシック" w:hint="eastAsia"/>
          <w:color w:val="000000" w:themeColor="text1"/>
          <w:sz w:val="22"/>
        </w:rPr>
        <w:t>〇</w:t>
      </w:r>
      <w:r w:rsidRPr="002C7A96">
        <w:rPr>
          <w:rFonts w:ascii="ＭＳ 明朝" w:eastAsia="ＭＳ 明朝" w:hAnsi="ＭＳ 明朝" w:cs="ＭＳ ゴシック"/>
          <w:color w:val="000000" w:themeColor="text1"/>
          <w:sz w:val="22"/>
        </w:rPr>
        <w:t>月</w:t>
      </w:r>
      <w:r w:rsidRPr="002C7A96">
        <w:rPr>
          <w:rFonts w:ascii="ＭＳ 明朝" w:eastAsia="ＭＳ 明朝" w:hAnsi="ＭＳ 明朝" w:cs="ＭＳ ゴシック" w:hint="eastAsia"/>
          <w:color w:val="000000" w:themeColor="text1"/>
          <w:sz w:val="22"/>
        </w:rPr>
        <w:t>〇</w:t>
      </w:r>
      <w:r w:rsidRPr="002C7A96">
        <w:rPr>
          <w:rFonts w:ascii="ＭＳ 明朝" w:eastAsia="ＭＳ 明朝" w:hAnsi="ＭＳ 明朝" w:cs="ＭＳ ゴシック"/>
          <w:color w:val="000000" w:themeColor="text1"/>
          <w:sz w:val="22"/>
        </w:rPr>
        <w:t>日</w:t>
      </w:r>
    </w:p>
    <w:p w14:paraId="35999112" w14:textId="77777777" w:rsidR="003B7030" w:rsidRPr="002C7A96" w:rsidRDefault="003B7030" w:rsidP="003B7030">
      <w:pPr>
        <w:jc w:val="left"/>
        <w:rPr>
          <w:rFonts w:ascii="ＭＳ 明朝" w:eastAsia="ＭＳ 明朝" w:hAnsi="ＭＳ 明朝" w:cs="ＭＳ ゴシック"/>
          <w:color w:val="000000" w:themeColor="text1"/>
          <w:sz w:val="22"/>
        </w:rPr>
      </w:pPr>
    </w:p>
    <w:p w14:paraId="5F5F3076"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大分市</w:t>
      </w:r>
    </w:p>
    <w:p w14:paraId="61D2FF4C"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所在地　　　大分市荷揚町</w:t>
      </w:r>
      <w:r w:rsidRPr="002C7A96">
        <w:rPr>
          <w:rFonts w:ascii="ＭＳ 明朝" w:eastAsia="ＭＳ 明朝" w:hAnsi="ＭＳ 明朝" w:cs="ＭＳ ゴシック" w:hint="eastAsia"/>
          <w:color w:val="000000" w:themeColor="text1"/>
          <w:sz w:val="22"/>
        </w:rPr>
        <w:t>2</w:t>
      </w:r>
      <w:r w:rsidRPr="002C7A96">
        <w:rPr>
          <w:rFonts w:ascii="ＭＳ 明朝" w:eastAsia="ＭＳ 明朝" w:hAnsi="ＭＳ 明朝" w:cs="ＭＳ ゴシック"/>
          <w:color w:val="000000" w:themeColor="text1"/>
          <w:sz w:val="22"/>
        </w:rPr>
        <w:t>番</w:t>
      </w:r>
      <w:r w:rsidRPr="002C7A96">
        <w:rPr>
          <w:rFonts w:ascii="ＭＳ 明朝" w:eastAsia="ＭＳ 明朝" w:hAnsi="ＭＳ 明朝" w:cs="ＭＳ ゴシック" w:hint="eastAsia"/>
          <w:color w:val="000000" w:themeColor="text1"/>
          <w:sz w:val="22"/>
        </w:rPr>
        <w:t>31</w:t>
      </w:r>
      <w:r w:rsidRPr="002C7A96">
        <w:rPr>
          <w:rFonts w:ascii="ＭＳ 明朝" w:eastAsia="ＭＳ 明朝" w:hAnsi="ＭＳ 明朝" w:cs="ＭＳ ゴシック"/>
          <w:color w:val="000000" w:themeColor="text1"/>
          <w:sz w:val="22"/>
        </w:rPr>
        <w:t>号</w:t>
      </w:r>
    </w:p>
    <w:p w14:paraId="7698FE0B"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名　称　　　大分市</w:t>
      </w:r>
    </w:p>
    <w:p w14:paraId="6656DA5D"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代表者　　　</w:t>
      </w:r>
      <w:r w:rsidRPr="002C7A96">
        <w:rPr>
          <w:rFonts w:ascii="ＭＳ 明朝" w:eastAsia="ＭＳ 明朝" w:hAnsi="ＭＳ 明朝" w:cs="ＭＳ ゴシック" w:hint="eastAsia"/>
          <w:color w:val="000000" w:themeColor="text1"/>
          <w:sz w:val="22"/>
        </w:rPr>
        <w:t>大分市長</w:t>
      </w:r>
      <w:r w:rsidRPr="002C7A96">
        <w:rPr>
          <w:rFonts w:ascii="ＭＳ 明朝" w:eastAsia="ＭＳ 明朝" w:hAnsi="ＭＳ 明朝" w:cs="ＭＳ ゴシック"/>
          <w:color w:val="000000" w:themeColor="text1"/>
          <w:sz w:val="22"/>
        </w:rPr>
        <w:t xml:space="preserve">　</w:t>
      </w:r>
      <w:r w:rsidRPr="006668D0">
        <w:rPr>
          <w:rFonts w:ascii="ＭＳ 明朝" w:eastAsia="ＭＳ 明朝" w:hAnsi="ＭＳ 明朝" w:cs="ＭＳ ゴシック" w:hint="eastAsia"/>
          <w:color w:val="000000" w:themeColor="text1"/>
          <w:sz w:val="22"/>
        </w:rPr>
        <w:t>足立　信也</w:t>
      </w:r>
      <w:r w:rsidRPr="002C7A96">
        <w:rPr>
          <w:rFonts w:ascii="ＭＳ 明朝" w:eastAsia="ＭＳ 明朝" w:hAnsi="ＭＳ 明朝" w:cs="ＭＳ ゴシック"/>
          <w:color w:val="000000" w:themeColor="text1"/>
          <w:sz w:val="22"/>
        </w:rPr>
        <w:t xml:space="preserve">　　</w:t>
      </w:r>
      <w:r w:rsidRPr="002C7A96">
        <w:rPr>
          <w:rFonts w:ascii="ＭＳ 明朝" w:eastAsia="ＭＳ 明朝" w:hAnsi="ＭＳ 明朝" w:cs="ＭＳ ゴシック"/>
          <w:color w:val="000000" w:themeColor="text1"/>
          <w:sz w:val="18"/>
        </w:rPr>
        <w:t>印</w:t>
      </w:r>
    </w:p>
    <w:p w14:paraId="2D04110E"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w:t>
      </w:r>
    </w:p>
    <w:p w14:paraId="100F15D0"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指定管理者</w:t>
      </w:r>
    </w:p>
    <w:p w14:paraId="2DC48A3B"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名　称　　　</w:t>
      </w:r>
    </w:p>
    <w:p w14:paraId="67F7BFB7"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　　　　　　　　　　　　　　　　所在地　　　</w:t>
      </w:r>
    </w:p>
    <w:p w14:paraId="2682B7DC" w14:textId="77777777" w:rsidR="003B7030" w:rsidRPr="002C7A96" w:rsidRDefault="003B7030" w:rsidP="003B7030">
      <w:pPr>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hint="eastAsia"/>
          <w:color w:val="000000" w:themeColor="text1"/>
          <w:sz w:val="22"/>
        </w:rPr>
        <w:t xml:space="preserve">　　　　　　　　　　　　　　　　</w:t>
      </w:r>
      <w:r w:rsidRPr="003B7030">
        <w:rPr>
          <w:rFonts w:ascii="ＭＳ 明朝" w:eastAsia="ＭＳ 明朝" w:hAnsi="ＭＳ 明朝" w:cs="ＭＳ ゴシック" w:hint="eastAsia"/>
          <w:color w:val="000000" w:themeColor="text1"/>
          <w:spacing w:val="110"/>
          <w:kern w:val="0"/>
          <w:sz w:val="22"/>
          <w:fitText w:val="660" w:id="-411387648"/>
        </w:rPr>
        <w:t>名</w:t>
      </w:r>
      <w:r w:rsidRPr="003B7030">
        <w:rPr>
          <w:rFonts w:ascii="ＭＳ 明朝" w:eastAsia="ＭＳ 明朝" w:hAnsi="ＭＳ 明朝" w:cs="ＭＳ ゴシック" w:hint="eastAsia"/>
          <w:color w:val="000000" w:themeColor="text1"/>
          <w:kern w:val="0"/>
          <w:sz w:val="22"/>
          <w:fitText w:val="660" w:id="-411387648"/>
        </w:rPr>
        <w:t>称</w:t>
      </w:r>
      <w:r w:rsidRPr="002C7A96">
        <w:rPr>
          <w:rFonts w:ascii="ＭＳ 明朝" w:eastAsia="ＭＳ 明朝" w:hAnsi="ＭＳ 明朝" w:cs="ＭＳ ゴシック" w:hint="eastAsia"/>
          <w:color w:val="000000" w:themeColor="text1"/>
          <w:kern w:val="0"/>
          <w:sz w:val="22"/>
        </w:rPr>
        <w:t xml:space="preserve">　　　</w:t>
      </w:r>
    </w:p>
    <w:p w14:paraId="7FD4275E" w14:textId="77777777" w:rsidR="003B7030" w:rsidRPr="002C7A96" w:rsidRDefault="003B7030" w:rsidP="003B7030">
      <w:pPr>
        <w:ind w:firstLineChars="1600" w:firstLine="3520"/>
        <w:jc w:val="left"/>
        <w:rPr>
          <w:rFonts w:ascii="ＭＳ 明朝" w:eastAsia="ＭＳ 明朝" w:hAnsi="ＭＳ 明朝" w:cs="ＭＳ ゴシック"/>
          <w:color w:val="000000" w:themeColor="text1"/>
          <w:sz w:val="22"/>
        </w:rPr>
      </w:pPr>
      <w:r w:rsidRPr="002C7A96">
        <w:rPr>
          <w:rFonts w:ascii="ＭＳ 明朝" w:eastAsia="ＭＳ 明朝" w:hAnsi="ＭＳ 明朝" w:cs="ＭＳ ゴシック"/>
          <w:color w:val="000000" w:themeColor="text1"/>
          <w:sz w:val="22"/>
        </w:rPr>
        <w:t xml:space="preserve">代表者　　　</w:t>
      </w:r>
      <w:r w:rsidRPr="002C7A96">
        <w:rPr>
          <w:rFonts w:ascii="ＭＳ 明朝" w:eastAsia="ＭＳ 明朝" w:hAnsi="ＭＳ 明朝" w:cs="ＭＳ ゴシック" w:hint="eastAsia"/>
          <w:color w:val="000000" w:themeColor="text1"/>
          <w:sz w:val="22"/>
        </w:rPr>
        <w:t xml:space="preserve">　　　　　　　　　　　　　</w:t>
      </w:r>
      <w:r w:rsidRPr="002C7A96">
        <w:rPr>
          <w:rFonts w:ascii="ＭＳ 明朝" w:eastAsia="ＭＳ 明朝" w:hAnsi="ＭＳ 明朝" w:cs="ＭＳ ゴシック"/>
          <w:color w:val="000000" w:themeColor="text1"/>
          <w:sz w:val="22"/>
        </w:rPr>
        <w:t>㊞</w:t>
      </w:r>
    </w:p>
    <w:p w14:paraId="08F7470D" w14:textId="77777777" w:rsidR="003B7030" w:rsidRPr="002C7A96" w:rsidRDefault="003B7030" w:rsidP="003B7030">
      <w:pPr>
        <w:jc w:val="left"/>
        <w:rPr>
          <w:rFonts w:ascii="ＭＳ 明朝" w:eastAsia="ＭＳ 明朝" w:hAnsi="ＭＳ 明朝" w:cs="ＭＳ ゴシック"/>
          <w:color w:val="000000" w:themeColor="text1"/>
          <w:sz w:val="22"/>
        </w:rPr>
      </w:pPr>
    </w:p>
    <w:p w14:paraId="116D619E" w14:textId="77777777" w:rsidR="003B7030" w:rsidRPr="002C7A96" w:rsidRDefault="003B7030" w:rsidP="003B7030">
      <w:pPr>
        <w:jc w:val="left"/>
        <w:rPr>
          <w:rFonts w:cs="ＭＳ ゴシック"/>
          <w:color w:val="000000" w:themeColor="text1"/>
          <w:sz w:val="22"/>
        </w:rPr>
      </w:pPr>
      <w:r w:rsidRPr="002C7A96">
        <w:rPr>
          <w:rFonts w:cs="ＭＳ ゴシック"/>
          <w:color w:val="000000" w:themeColor="text1"/>
          <w:sz w:val="22"/>
        </w:rPr>
        <w:t xml:space="preserve">　　　　</w:t>
      </w:r>
    </w:p>
    <w:p w14:paraId="2C469E1A" w14:textId="77777777" w:rsidR="003B7030" w:rsidRPr="002C7A96" w:rsidRDefault="003B7030" w:rsidP="003B7030">
      <w:pPr>
        <w:rPr>
          <w:rFonts w:ascii="ＭＳ 明朝" w:eastAsia="ＭＳ 明朝" w:hAnsi="ＭＳ 明朝"/>
          <w:color w:val="000000" w:themeColor="text1"/>
          <w:sz w:val="22"/>
        </w:rPr>
      </w:pPr>
    </w:p>
    <w:p w14:paraId="2C2C0BA9" w14:textId="77777777" w:rsidR="003B7030" w:rsidRPr="002C7A96" w:rsidRDefault="003B7030" w:rsidP="003B7030">
      <w:pPr>
        <w:rPr>
          <w:rFonts w:ascii="ＭＳ 明朝" w:eastAsia="ＭＳ 明朝" w:hAnsi="ＭＳ 明朝"/>
          <w:color w:val="000000" w:themeColor="text1"/>
          <w:sz w:val="22"/>
        </w:rPr>
      </w:pPr>
    </w:p>
    <w:p w14:paraId="30C81F6C" w14:textId="77777777" w:rsidR="003B7030" w:rsidRPr="002C7A96" w:rsidRDefault="003B7030" w:rsidP="003B7030">
      <w:pPr>
        <w:rPr>
          <w:rFonts w:ascii="ＭＳ 明朝" w:eastAsia="ＭＳ 明朝" w:hAnsi="ＭＳ 明朝"/>
          <w:color w:val="000000" w:themeColor="text1"/>
          <w:sz w:val="22"/>
        </w:rPr>
      </w:pPr>
    </w:p>
    <w:p w14:paraId="086A4196" w14:textId="77777777" w:rsidR="003B7030" w:rsidRPr="002C7A96" w:rsidRDefault="003B7030" w:rsidP="003B7030">
      <w:pPr>
        <w:rPr>
          <w:rFonts w:ascii="ＭＳ 明朝" w:eastAsia="ＭＳ 明朝" w:hAnsi="ＭＳ 明朝"/>
          <w:color w:val="000000" w:themeColor="text1"/>
          <w:sz w:val="22"/>
        </w:rPr>
      </w:pPr>
    </w:p>
    <w:p w14:paraId="6F62D8AD" w14:textId="77777777" w:rsidR="003B7030" w:rsidRPr="002C7A96" w:rsidRDefault="003B7030" w:rsidP="003B7030">
      <w:pPr>
        <w:rPr>
          <w:rFonts w:ascii="ＭＳ 明朝" w:eastAsia="ＭＳ 明朝" w:hAnsi="ＭＳ 明朝"/>
          <w:color w:val="000000" w:themeColor="text1"/>
          <w:sz w:val="22"/>
        </w:rPr>
      </w:pPr>
    </w:p>
    <w:p w14:paraId="3E1F6619" w14:textId="77777777" w:rsidR="003B7030" w:rsidRPr="002C7A96" w:rsidRDefault="003B7030" w:rsidP="003B7030">
      <w:pPr>
        <w:rPr>
          <w:rFonts w:ascii="ＭＳ 明朝" w:eastAsia="ＭＳ 明朝" w:hAnsi="ＭＳ 明朝"/>
          <w:color w:val="000000" w:themeColor="text1"/>
          <w:sz w:val="22"/>
        </w:rPr>
      </w:pPr>
    </w:p>
    <w:p w14:paraId="559CB3A8" w14:textId="77777777" w:rsidR="003B7030" w:rsidRPr="002C7A96" w:rsidRDefault="003B7030" w:rsidP="003B7030">
      <w:pPr>
        <w:rPr>
          <w:rFonts w:ascii="ＭＳ 明朝" w:eastAsia="ＭＳ 明朝" w:hAnsi="ＭＳ 明朝"/>
          <w:color w:val="000000" w:themeColor="text1"/>
          <w:sz w:val="22"/>
        </w:rPr>
      </w:pPr>
    </w:p>
    <w:p w14:paraId="77A5276B" w14:textId="77777777" w:rsidR="003B7030" w:rsidRDefault="003B7030" w:rsidP="003B7030">
      <w:pPr>
        <w:rPr>
          <w:rFonts w:ascii="ＭＳ 明朝" w:eastAsia="ＭＳ 明朝" w:hAnsi="ＭＳ 明朝"/>
          <w:color w:val="000000" w:themeColor="text1"/>
          <w:sz w:val="22"/>
        </w:rPr>
      </w:pPr>
    </w:p>
    <w:p w14:paraId="15E62996" w14:textId="77777777" w:rsidR="003B7030" w:rsidRDefault="003B7030" w:rsidP="003B7030">
      <w:pPr>
        <w:rPr>
          <w:rFonts w:ascii="ＭＳ 明朝" w:eastAsia="ＭＳ 明朝" w:hAnsi="ＭＳ 明朝"/>
          <w:color w:val="000000" w:themeColor="text1"/>
          <w:sz w:val="22"/>
        </w:rPr>
      </w:pPr>
    </w:p>
    <w:p w14:paraId="39D620C1" w14:textId="77777777" w:rsidR="003B7030" w:rsidRDefault="003B7030" w:rsidP="003B7030">
      <w:pPr>
        <w:rPr>
          <w:rFonts w:ascii="ＭＳ 明朝" w:eastAsia="ＭＳ 明朝" w:hAnsi="ＭＳ 明朝"/>
          <w:color w:val="000000" w:themeColor="text1"/>
          <w:sz w:val="22"/>
        </w:rPr>
      </w:pPr>
    </w:p>
    <w:p w14:paraId="66B36DF8" w14:textId="77777777" w:rsidR="003B7030" w:rsidRDefault="003B7030" w:rsidP="003B7030">
      <w:pPr>
        <w:rPr>
          <w:rFonts w:ascii="ＭＳ 明朝" w:eastAsia="ＭＳ 明朝" w:hAnsi="ＭＳ 明朝"/>
          <w:color w:val="000000" w:themeColor="text1"/>
          <w:sz w:val="22"/>
        </w:rPr>
      </w:pPr>
    </w:p>
    <w:p w14:paraId="0C8EA57A" w14:textId="77777777" w:rsidR="003B7030" w:rsidRDefault="003B7030" w:rsidP="003B7030">
      <w:pPr>
        <w:rPr>
          <w:rFonts w:ascii="ＭＳ 明朝" w:eastAsia="ＭＳ 明朝" w:hAnsi="ＭＳ 明朝"/>
          <w:color w:val="000000" w:themeColor="text1"/>
          <w:sz w:val="22"/>
        </w:rPr>
      </w:pPr>
    </w:p>
    <w:p w14:paraId="576EFFC0" w14:textId="77777777" w:rsidR="003B7030" w:rsidRDefault="003B7030" w:rsidP="003B7030">
      <w:pPr>
        <w:rPr>
          <w:rFonts w:ascii="ＭＳ 明朝" w:eastAsia="ＭＳ 明朝" w:hAnsi="ＭＳ 明朝"/>
          <w:color w:val="000000" w:themeColor="text1"/>
          <w:sz w:val="22"/>
        </w:rPr>
      </w:pPr>
    </w:p>
    <w:p w14:paraId="58565F10" w14:textId="77777777" w:rsidR="003B7030" w:rsidRDefault="003B7030" w:rsidP="003B7030">
      <w:pPr>
        <w:rPr>
          <w:rFonts w:ascii="ＭＳ 明朝" w:eastAsia="ＭＳ 明朝" w:hAnsi="ＭＳ 明朝"/>
          <w:color w:val="000000" w:themeColor="text1"/>
          <w:sz w:val="22"/>
        </w:rPr>
      </w:pPr>
    </w:p>
    <w:p w14:paraId="0489BB63" w14:textId="77777777" w:rsidR="003B7030" w:rsidRDefault="003B7030" w:rsidP="003B7030">
      <w:pPr>
        <w:rPr>
          <w:rFonts w:ascii="ＭＳ 明朝" w:eastAsia="ＭＳ 明朝" w:hAnsi="ＭＳ 明朝"/>
          <w:color w:val="000000" w:themeColor="text1"/>
          <w:sz w:val="22"/>
        </w:rPr>
      </w:pPr>
    </w:p>
    <w:p w14:paraId="32E67EE3" w14:textId="77777777" w:rsidR="003B7030" w:rsidRDefault="003B7030" w:rsidP="003B7030">
      <w:pPr>
        <w:rPr>
          <w:rFonts w:ascii="ＭＳ 明朝" w:eastAsia="ＭＳ 明朝" w:hAnsi="ＭＳ 明朝"/>
          <w:color w:val="000000" w:themeColor="text1"/>
          <w:sz w:val="22"/>
        </w:rPr>
      </w:pPr>
    </w:p>
    <w:p w14:paraId="4F9E8D9A" w14:textId="77777777" w:rsidR="003B7030" w:rsidRDefault="003B7030" w:rsidP="003B7030">
      <w:pPr>
        <w:rPr>
          <w:rFonts w:ascii="ＭＳ 明朝" w:eastAsia="ＭＳ 明朝" w:hAnsi="ＭＳ 明朝"/>
          <w:color w:val="000000" w:themeColor="text1"/>
          <w:sz w:val="22"/>
        </w:rPr>
      </w:pPr>
    </w:p>
    <w:p w14:paraId="10AB1D32" w14:textId="77777777" w:rsidR="003B7030" w:rsidRDefault="003B7030" w:rsidP="003B7030">
      <w:pPr>
        <w:rPr>
          <w:rFonts w:ascii="ＭＳ 明朝" w:eastAsia="ＭＳ 明朝" w:hAnsi="ＭＳ 明朝"/>
          <w:color w:val="000000" w:themeColor="text1"/>
          <w:sz w:val="22"/>
        </w:rPr>
      </w:pPr>
    </w:p>
    <w:p w14:paraId="1D54EB93" w14:textId="77777777" w:rsidR="003B7030" w:rsidRDefault="003B7030" w:rsidP="003B7030">
      <w:pPr>
        <w:rPr>
          <w:rFonts w:ascii="ＭＳ 明朝" w:eastAsia="ＭＳ 明朝" w:hAnsi="ＭＳ 明朝"/>
          <w:color w:val="000000" w:themeColor="text1"/>
          <w:sz w:val="22"/>
        </w:rPr>
      </w:pPr>
    </w:p>
    <w:p w14:paraId="65A80CA0" w14:textId="3CFF5B02" w:rsidR="001D08BA" w:rsidRPr="005739CB" w:rsidRDefault="001D08BA" w:rsidP="001D08BA">
      <w:p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lastRenderedPageBreak/>
        <w:t>様式</w:t>
      </w:r>
      <w:r w:rsidR="003B7030">
        <w:rPr>
          <w:rFonts w:ascii="ＭＳ 明朝" w:eastAsia="ＭＳ 明朝" w:hAnsi="ＭＳ 明朝" w:cs="ＭＳ ゴシック" w:hint="eastAsia"/>
          <w:color w:val="000000" w:themeColor="text1"/>
          <w:sz w:val="22"/>
        </w:rPr>
        <w:t>１４</w:t>
      </w:r>
    </w:p>
    <w:p w14:paraId="7AF94F95" w14:textId="77777777" w:rsidR="001D08BA" w:rsidRPr="005739CB" w:rsidRDefault="001D08BA" w:rsidP="001D08BA">
      <w:pPr>
        <w:rPr>
          <w:rFonts w:ascii="ＭＳ 明朝" w:eastAsia="ＭＳ 明朝" w:hAnsi="ＭＳ 明朝"/>
          <w:color w:val="000000" w:themeColor="text1"/>
          <w:sz w:val="22"/>
        </w:rPr>
      </w:pPr>
    </w:p>
    <w:p w14:paraId="496EF1D4" w14:textId="77777777" w:rsidR="001D08BA" w:rsidRPr="005739CB" w:rsidRDefault="001D08BA" w:rsidP="00E02744">
      <w:pPr>
        <w:ind w:rightChars="-59" w:right="-142"/>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szCs w:val="22"/>
        </w:rPr>
        <w:t>大分市営陸上競技場及び津留運動公園有料公園施設</w:t>
      </w:r>
      <w:r w:rsidRPr="005739CB">
        <w:rPr>
          <w:rFonts w:ascii="ＭＳ 明朝" w:eastAsia="ＭＳ 明朝" w:hAnsi="ＭＳ 明朝" w:hint="eastAsia"/>
          <w:color w:val="000000" w:themeColor="text1"/>
          <w:sz w:val="22"/>
        </w:rPr>
        <w:t>管理運営業務報告書（年次・月次）</w:t>
      </w:r>
    </w:p>
    <w:p w14:paraId="40401EAB" w14:textId="77777777" w:rsidR="001D08BA" w:rsidRPr="005739CB" w:rsidRDefault="001D08BA" w:rsidP="001D08BA">
      <w:pPr>
        <w:rPr>
          <w:rFonts w:ascii="ＭＳ 明朝" w:eastAsia="ＭＳ 明朝" w:hAnsi="ＭＳ 明朝"/>
          <w:color w:val="000000" w:themeColor="text1"/>
          <w:sz w:val="22"/>
        </w:rPr>
      </w:pPr>
    </w:p>
    <w:p w14:paraId="76E558FD" w14:textId="77777777" w:rsidR="001D08BA" w:rsidRPr="005739CB" w:rsidRDefault="001D08BA" w:rsidP="001D08BA">
      <w:pPr>
        <w:ind w:firstLine="44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指定管理者</w:t>
      </w:r>
    </w:p>
    <w:tbl>
      <w:tblPr>
        <w:tblW w:w="0" w:type="auto"/>
        <w:tblInd w:w="634" w:type="dxa"/>
        <w:tblLayout w:type="fixed"/>
        <w:tblCellMar>
          <w:left w:w="99" w:type="dxa"/>
          <w:right w:w="99" w:type="dxa"/>
        </w:tblCellMar>
        <w:tblLook w:val="0000" w:firstRow="0" w:lastRow="0" w:firstColumn="0" w:lastColumn="0" w:noHBand="0" w:noVBand="0"/>
      </w:tblPr>
      <w:tblGrid>
        <w:gridCol w:w="2520"/>
        <w:gridCol w:w="5410"/>
      </w:tblGrid>
      <w:tr w:rsidR="005739CB" w:rsidRPr="005739CB" w14:paraId="48AC086B" w14:textId="77777777" w:rsidTr="002D420C">
        <w:tc>
          <w:tcPr>
            <w:tcW w:w="2520" w:type="dxa"/>
            <w:tcBorders>
              <w:top w:val="single" w:sz="4" w:space="0" w:color="000000"/>
              <w:left w:val="single" w:sz="4" w:space="0" w:color="000000"/>
              <w:bottom w:val="single" w:sz="4" w:space="0" w:color="000000"/>
            </w:tcBorders>
          </w:tcPr>
          <w:p w14:paraId="5793DE11"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団体等の名称</w:t>
            </w:r>
          </w:p>
        </w:tc>
        <w:tc>
          <w:tcPr>
            <w:tcW w:w="5410" w:type="dxa"/>
            <w:tcBorders>
              <w:top w:val="single" w:sz="4" w:space="0" w:color="000000"/>
              <w:left w:val="single" w:sz="4" w:space="0" w:color="000000"/>
              <w:bottom w:val="single" w:sz="4" w:space="0" w:color="000000"/>
              <w:right w:val="single" w:sz="4" w:space="0" w:color="000000"/>
            </w:tcBorders>
          </w:tcPr>
          <w:p w14:paraId="5EBB0B44"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59165046" w14:textId="77777777" w:rsidTr="002D420C">
        <w:tc>
          <w:tcPr>
            <w:tcW w:w="2520" w:type="dxa"/>
            <w:tcBorders>
              <w:top w:val="single" w:sz="4" w:space="0" w:color="000000"/>
              <w:left w:val="single" w:sz="4" w:space="0" w:color="000000"/>
              <w:bottom w:val="single" w:sz="4" w:space="0" w:color="000000"/>
            </w:tcBorders>
          </w:tcPr>
          <w:p w14:paraId="0ACBCD1D"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主たる事務所の所在地</w:t>
            </w:r>
          </w:p>
        </w:tc>
        <w:tc>
          <w:tcPr>
            <w:tcW w:w="5410" w:type="dxa"/>
            <w:tcBorders>
              <w:top w:val="single" w:sz="4" w:space="0" w:color="000000"/>
              <w:left w:val="single" w:sz="4" w:space="0" w:color="000000"/>
              <w:bottom w:val="single" w:sz="4" w:space="0" w:color="000000"/>
              <w:right w:val="single" w:sz="4" w:space="0" w:color="000000"/>
            </w:tcBorders>
          </w:tcPr>
          <w:p w14:paraId="478875A7" w14:textId="77777777" w:rsidR="001D08BA" w:rsidRPr="005739CB" w:rsidRDefault="001D08BA" w:rsidP="002D420C">
            <w:pPr>
              <w:snapToGrid w:val="0"/>
              <w:rPr>
                <w:rFonts w:ascii="ＭＳ 明朝" w:eastAsia="ＭＳ 明朝" w:hAnsi="ＭＳ 明朝"/>
                <w:color w:val="000000" w:themeColor="text1"/>
                <w:sz w:val="22"/>
              </w:rPr>
            </w:pPr>
          </w:p>
        </w:tc>
      </w:tr>
      <w:tr w:rsidR="005739CB" w:rsidRPr="005739CB" w14:paraId="0F60A482" w14:textId="77777777" w:rsidTr="002D420C">
        <w:tc>
          <w:tcPr>
            <w:tcW w:w="2520" w:type="dxa"/>
            <w:tcBorders>
              <w:top w:val="single" w:sz="4" w:space="0" w:color="000000"/>
              <w:left w:val="single" w:sz="4" w:space="0" w:color="000000"/>
              <w:bottom w:val="single" w:sz="4" w:space="0" w:color="000000"/>
            </w:tcBorders>
          </w:tcPr>
          <w:p w14:paraId="481267A5"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代　表　者</w:t>
            </w:r>
          </w:p>
        </w:tc>
        <w:tc>
          <w:tcPr>
            <w:tcW w:w="5410" w:type="dxa"/>
            <w:tcBorders>
              <w:top w:val="single" w:sz="4" w:space="0" w:color="000000"/>
              <w:left w:val="single" w:sz="4" w:space="0" w:color="000000"/>
              <w:bottom w:val="single" w:sz="4" w:space="0" w:color="000000"/>
              <w:right w:val="single" w:sz="4" w:space="0" w:color="000000"/>
            </w:tcBorders>
          </w:tcPr>
          <w:p w14:paraId="051EF318" w14:textId="77777777" w:rsidR="001D08BA" w:rsidRPr="005739CB" w:rsidRDefault="001D08BA" w:rsidP="002D420C">
            <w:pPr>
              <w:snapToGrid w:val="0"/>
              <w:rPr>
                <w:rFonts w:ascii="ＭＳ 明朝" w:eastAsia="ＭＳ 明朝" w:hAnsi="ＭＳ 明朝"/>
                <w:color w:val="000000" w:themeColor="text1"/>
                <w:sz w:val="22"/>
              </w:rPr>
            </w:pPr>
          </w:p>
        </w:tc>
      </w:tr>
      <w:tr w:rsidR="001D08BA" w:rsidRPr="005739CB" w14:paraId="3A218A6B" w14:textId="77777777" w:rsidTr="002D420C">
        <w:tc>
          <w:tcPr>
            <w:tcW w:w="2520" w:type="dxa"/>
            <w:tcBorders>
              <w:top w:val="single" w:sz="4" w:space="0" w:color="000000"/>
              <w:left w:val="single" w:sz="4" w:space="0" w:color="000000"/>
              <w:bottom w:val="single" w:sz="4" w:space="0" w:color="000000"/>
            </w:tcBorders>
          </w:tcPr>
          <w:p w14:paraId="0993B8F7"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指　定　期　間</w:t>
            </w:r>
          </w:p>
        </w:tc>
        <w:tc>
          <w:tcPr>
            <w:tcW w:w="5410" w:type="dxa"/>
            <w:tcBorders>
              <w:top w:val="single" w:sz="4" w:space="0" w:color="000000"/>
              <w:left w:val="single" w:sz="4" w:space="0" w:color="000000"/>
              <w:bottom w:val="single" w:sz="4" w:space="0" w:color="000000"/>
              <w:right w:val="single" w:sz="4" w:space="0" w:color="000000"/>
            </w:tcBorders>
          </w:tcPr>
          <w:p w14:paraId="032B95E1" w14:textId="77777777" w:rsidR="001D08BA" w:rsidRPr="005739CB" w:rsidRDefault="001D08BA" w:rsidP="002D420C">
            <w:pPr>
              <w:snapToGrid w:val="0"/>
              <w:rPr>
                <w:rFonts w:ascii="ＭＳ 明朝" w:eastAsia="ＭＳ 明朝" w:hAnsi="ＭＳ 明朝"/>
                <w:color w:val="000000" w:themeColor="text1"/>
                <w:sz w:val="22"/>
              </w:rPr>
            </w:pPr>
          </w:p>
        </w:tc>
      </w:tr>
    </w:tbl>
    <w:p w14:paraId="33C7EEC2" w14:textId="77777777" w:rsidR="001D08BA" w:rsidRPr="005739CB" w:rsidRDefault="001D08BA" w:rsidP="001D08BA">
      <w:pPr>
        <w:rPr>
          <w:rFonts w:ascii="ＭＳ 明朝" w:eastAsia="ＭＳ 明朝" w:hAnsi="ＭＳ 明朝"/>
          <w:color w:val="000000" w:themeColor="text1"/>
          <w:sz w:val="22"/>
        </w:rPr>
      </w:pPr>
    </w:p>
    <w:p w14:paraId="181F68B0" w14:textId="77777777" w:rsidR="001D08BA" w:rsidRPr="005739CB" w:rsidRDefault="001D08BA" w:rsidP="001D08BA">
      <w:pPr>
        <w:ind w:firstLine="44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施設概要</w:t>
      </w:r>
    </w:p>
    <w:tbl>
      <w:tblPr>
        <w:tblW w:w="0" w:type="auto"/>
        <w:tblInd w:w="634" w:type="dxa"/>
        <w:tblLayout w:type="fixed"/>
        <w:tblCellMar>
          <w:left w:w="99" w:type="dxa"/>
          <w:right w:w="99" w:type="dxa"/>
        </w:tblCellMar>
        <w:tblLook w:val="0000" w:firstRow="0" w:lastRow="0" w:firstColumn="0" w:lastColumn="0" w:noHBand="0" w:noVBand="0"/>
      </w:tblPr>
      <w:tblGrid>
        <w:gridCol w:w="2160"/>
        <w:gridCol w:w="5770"/>
      </w:tblGrid>
      <w:tr w:rsidR="005739CB" w:rsidRPr="005739CB" w14:paraId="40B3106B" w14:textId="77777777" w:rsidTr="002D420C">
        <w:tc>
          <w:tcPr>
            <w:tcW w:w="2160" w:type="dxa"/>
            <w:tcBorders>
              <w:top w:val="single" w:sz="4" w:space="0" w:color="000000"/>
              <w:left w:val="single" w:sz="4" w:space="0" w:color="000000"/>
              <w:bottom w:val="single" w:sz="4" w:space="0" w:color="000000"/>
            </w:tcBorders>
            <w:vAlign w:val="center"/>
          </w:tcPr>
          <w:p w14:paraId="07FFE41C"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施　設　名</w:t>
            </w:r>
          </w:p>
        </w:tc>
        <w:tc>
          <w:tcPr>
            <w:tcW w:w="5770" w:type="dxa"/>
            <w:tcBorders>
              <w:top w:val="single" w:sz="4" w:space="0" w:color="000000"/>
              <w:left w:val="single" w:sz="4" w:space="0" w:color="000000"/>
              <w:bottom w:val="single" w:sz="4" w:space="0" w:color="000000"/>
              <w:right w:val="single" w:sz="4" w:space="0" w:color="000000"/>
            </w:tcBorders>
            <w:vAlign w:val="center"/>
          </w:tcPr>
          <w:p w14:paraId="7EDEB42D"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5739CB" w:rsidRPr="005739CB" w14:paraId="7304A92C" w14:textId="77777777" w:rsidTr="002D420C">
        <w:tc>
          <w:tcPr>
            <w:tcW w:w="2160" w:type="dxa"/>
            <w:tcBorders>
              <w:top w:val="single" w:sz="4" w:space="0" w:color="000000"/>
              <w:left w:val="single" w:sz="4" w:space="0" w:color="000000"/>
              <w:bottom w:val="single" w:sz="4" w:space="0" w:color="000000"/>
            </w:tcBorders>
            <w:vAlign w:val="center"/>
          </w:tcPr>
          <w:p w14:paraId="3089AC44"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所　在　地</w:t>
            </w:r>
          </w:p>
        </w:tc>
        <w:tc>
          <w:tcPr>
            <w:tcW w:w="5770" w:type="dxa"/>
            <w:tcBorders>
              <w:top w:val="single" w:sz="4" w:space="0" w:color="000000"/>
              <w:left w:val="single" w:sz="4" w:space="0" w:color="000000"/>
              <w:bottom w:val="single" w:sz="4" w:space="0" w:color="000000"/>
              <w:right w:val="single" w:sz="4" w:space="0" w:color="000000"/>
            </w:tcBorders>
            <w:vAlign w:val="center"/>
          </w:tcPr>
          <w:p w14:paraId="2CA28CEA"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5739CB" w:rsidRPr="005739CB" w14:paraId="47735549" w14:textId="77777777" w:rsidTr="002D420C">
        <w:tc>
          <w:tcPr>
            <w:tcW w:w="2160" w:type="dxa"/>
            <w:tcBorders>
              <w:top w:val="single" w:sz="4" w:space="0" w:color="000000"/>
              <w:left w:val="single" w:sz="4" w:space="0" w:color="000000"/>
              <w:bottom w:val="single" w:sz="4" w:space="0" w:color="000000"/>
            </w:tcBorders>
            <w:vAlign w:val="center"/>
          </w:tcPr>
          <w:p w14:paraId="14DAF7B8"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施　設　規　模</w:t>
            </w:r>
          </w:p>
        </w:tc>
        <w:tc>
          <w:tcPr>
            <w:tcW w:w="5770" w:type="dxa"/>
            <w:tcBorders>
              <w:top w:val="single" w:sz="4" w:space="0" w:color="000000"/>
              <w:left w:val="single" w:sz="4" w:space="0" w:color="000000"/>
              <w:bottom w:val="single" w:sz="4" w:space="0" w:color="000000"/>
              <w:right w:val="single" w:sz="4" w:space="0" w:color="000000"/>
            </w:tcBorders>
            <w:vAlign w:val="center"/>
          </w:tcPr>
          <w:p w14:paraId="2F5E15B4" w14:textId="77777777" w:rsidR="001D08BA" w:rsidRPr="005739CB" w:rsidRDefault="001D08BA" w:rsidP="002D420C">
            <w:pPr>
              <w:snapToGrid w:val="0"/>
              <w:jc w:val="center"/>
              <w:rPr>
                <w:rFonts w:ascii="ＭＳ 明朝" w:eastAsia="ＭＳ 明朝" w:hAnsi="ＭＳ 明朝"/>
                <w:color w:val="000000" w:themeColor="text1"/>
                <w:sz w:val="22"/>
              </w:rPr>
            </w:pPr>
          </w:p>
        </w:tc>
      </w:tr>
      <w:tr w:rsidR="001D08BA" w:rsidRPr="005739CB" w14:paraId="2CC03503" w14:textId="77777777" w:rsidTr="002D420C">
        <w:tc>
          <w:tcPr>
            <w:tcW w:w="2160" w:type="dxa"/>
            <w:tcBorders>
              <w:top w:val="single" w:sz="4" w:space="0" w:color="000000"/>
              <w:left w:val="single" w:sz="4" w:space="0" w:color="000000"/>
              <w:bottom w:val="single" w:sz="4" w:space="0" w:color="000000"/>
            </w:tcBorders>
            <w:vAlign w:val="center"/>
          </w:tcPr>
          <w:p w14:paraId="2E9BA285"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主　な　施　設</w:t>
            </w:r>
          </w:p>
        </w:tc>
        <w:tc>
          <w:tcPr>
            <w:tcW w:w="5770" w:type="dxa"/>
            <w:tcBorders>
              <w:top w:val="single" w:sz="4" w:space="0" w:color="000000"/>
              <w:left w:val="single" w:sz="4" w:space="0" w:color="000000"/>
              <w:bottom w:val="single" w:sz="4" w:space="0" w:color="000000"/>
              <w:right w:val="single" w:sz="4" w:space="0" w:color="000000"/>
            </w:tcBorders>
            <w:vAlign w:val="center"/>
          </w:tcPr>
          <w:p w14:paraId="23B6895B" w14:textId="77777777" w:rsidR="001D08BA" w:rsidRPr="005739CB" w:rsidRDefault="001D08BA" w:rsidP="002D420C">
            <w:pPr>
              <w:snapToGrid w:val="0"/>
              <w:jc w:val="center"/>
              <w:rPr>
                <w:rFonts w:ascii="ＭＳ 明朝" w:eastAsia="ＭＳ 明朝" w:hAnsi="ＭＳ 明朝"/>
                <w:color w:val="000000" w:themeColor="text1"/>
                <w:sz w:val="22"/>
              </w:rPr>
            </w:pPr>
          </w:p>
        </w:tc>
      </w:tr>
    </w:tbl>
    <w:p w14:paraId="64BE7C78" w14:textId="77777777" w:rsidR="001D08BA" w:rsidRPr="005739CB" w:rsidRDefault="001D08BA" w:rsidP="001D08BA">
      <w:pPr>
        <w:rPr>
          <w:rFonts w:ascii="ＭＳ 明朝" w:eastAsia="ＭＳ 明朝" w:hAnsi="ＭＳ 明朝"/>
          <w:color w:val="000000" w:themeColor="text1"/>
          <w:sz w:val="22"/>
        </w:rPr>
      </w:pPr>
    </w:p>
    <w:p w14:paraId="7AB9F343" w14:textId="77777777" w:rsidR="001D08BA" w:rsidRPr="005739CB" w:rsidRDefault="001D08BA" w:rsidP="001D08BA">
      <w:pPr>
        <w:numPr>
          <w:ilvl w:val="0"/>
          <w:numId w:val="7"/>
        </w:num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管理業務実施状況</w:t>
      </w:r>
    </w:p>
    <w:p w14:paraId="4AB65237" w14:textId="77777777" w:rsidR="001D08BA" w:rsidRPr="005739CB" w:rsidRDefault="001D08BA" w:rsidP="001D08BA">
      <w:pPr>
        <w:rPr>
          <w:rFonts w:ascii="ＭＳ 明朝" w:eastAsia="ＭＳ 明朝" w:hAnsi="ＭＳ 明朝"/>
          <w:color w:val="000000" w:themeColor="text1"/>
          <w:sz w:val="22"/>
        </w:rPr>
      </w:pPr>
    </w:p>
    <w:tbl>
      <w:tblPr>
        <w:tblW w:w="0" w:type="auto"/>
        <w:tblInd w:w="634" w:type="dxa"/>
        <w:tblLayout w:type="fixed"/>
        <w:tblCellMar>
          <w:left w:w="99" w:type="dxa"/>
          <w:right w:w="99" w:type="dxa"/>
        </w:tblCellMar>
        <w:tblLook w:val="0000" w:firstRow="0" w:lastRow="0" w:firstColumn="0" w:lastColumn="0" w:noHBand="0" w:noVBand="0"/>
      </w:tblPr>
      <w:tblGrid>
        <w:gridCol w:w="7930"/>
      </w:tblGrid>
      <w:tr w:rsidR="001D08BA" w:rsidRPr="005739CB" w14:paraId="01B149DA" w14:textId="77777777" w:rsidTr="002D420C">
        <w:tc>
          <w:tcPr>
            <w:tcW w:w="7930" w:type="dxa"/>
            <w:tcBorders>
              <w:top w:val="single" w:sz="4" w:space="0" w:color="000000"/>
              <w:left w:val="single" w:sz="4" w:space="0" w:color="000000"/>
              <w:bottom w:val="single" w:sz="4" w:space="0" w:color="000000"/>
              <w:right w:val="single" w:sz="4" w:space="0" w:color="000000"/>
            </w:tcBorders>
          </w:tcPr>
          <w:p w14:paraId="4F7CF201"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①</w:t>
            </w:r>
            <w:r w:rsidRPr="005739CB">
              <w:rPr>
                <w:rFonts w:ascii="ＭＳ 明朝" w:eastAsia="ＭＳ 明朝" w:hAnsi="ＭＳ 明朝" w:hint="eastAsia"/>
                <w:color w:val="000000" w:themeColor="text1"/>
                <w:sz w:val="22"/>
              </w:rPr>
              <w:t>職員配置</w:t>
            </w:r>
          </w:p>
          <w:p w14:paraId="075CEB08" w14:textId="77777777" w:rsidR="001D08BA" w:rsidRPr="005739CB" w:rsidRDefault="001D08BA" w:rsidP="002D420C">
            <w:pPr>
              <w:rPr>
                <w:rFonts w:ascii="ＭＳ 明朝" w:eastAsia="ＭＳ 明朝" w:hAnsi="ＭＳ 明朝"/>
                <w:color w:val="000000" w:themeColor="text1"/>
                <w:sz w:val="22"/>
              </w:rPr>
            </w:pPr>
          </w:p>
          <w:p w14:paraId="12B13D25" w14:textId="77777777" w:rsidR="001D08BA" w:rsidRPr="005739CB" w:rsidRDefault="001D08BA" w:rsidP="002D420C">
            <w:pPr>
              <w:rPr>
                <w:rFonts w:ascii="ＭＳ 明朝" w:eastAsia="ＭＳ 明朝" w:hAnsi="ＭＳ 明朝"/>
                <w:color w:val="000000" w:themeColor="text1"/>
                <w:sz w:val="22"/>
              </w:rPr>
            </w:pPr>
          </w:p>
          <w:p w14:paraId="34836080" w14:textId="77777777" w:rsidR="001D08BA" w:rsidRPr="005739CB" w:rsidRDefault="001D08BA" w:rsidP="002D420C">
            <w:pPr>
              <w:rPr>
                <w:rFonts w:ascii="ＭＳ 明朝" w:eastAsia="ＭＳ 明朝" w:hAnsi="ＭＳ 明朝"/>
                <w:color w:val="000000" w:themeColor="text1"/>
                <w:sz w:val="22"/>
              </w:rPr>
            </w:pPr>
          </w:p>
          <w:p w14:paraId="2F19E0D9"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②</w:t>
            </w:r>
            <w:r w:rsidRPr="005739CB">
              <w:rPr>
                <w:rFonts w:ascii="ＭＳ 明朝" w:eastAsia="ＭＳ 明朝" w:hAnsi="ＭＳ 明朝" w:hint="eastAsia"/>
                <w:color w:val="000000" w:themeColor="text1"/>
                <w:sz w:val="22"/>
              </w:rPr>
              <w:t>維持管理に係る事項</w:t>
            </w:r>
          </w:p>
          <w:p w14:paraId="0ED3B037" w14:textId="77777777" w:rsidR="001D08BA" w:rsidRPr="005739CB" w:rsidRDefault="001D08BA" w:rsidP="002D420C">
            <w:pPr>
              <w:ind w:firstLine="22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ア定期点検</w:t>
            </w:r>
          </w:p>
          <w:p w14:paraId="6A1BD71D" w14:textId="77777777" w:rsidR="001D08BA" w:rsidRPr="005739CB" w:rsidRDefault="001D08BA" w:rsidP="002D420C">
            <w:pPr>
              <w:rPr>
                <w:rFonts w:ascii="ＭＳ 明朝" w:eastAsia="ＭＳ 明朝" w:hAnsi="ＭＳ 明朝"/>
                <w:color w:val="000000" w:themeColor="text1"/>
                <w:sz w:val="22"/>
              </w:rPr>
            </w:pPr>
          </w:p>
          <w:p w14:paraId="49186906" w14:textId="77777777" w:rsidR="001D08BA" w:rsidRPr="005739CB" w:rsidRDefault="001D08BA" w:rsidP="002D420C">
            <w:pPr>
              <w:rPr>
                <w:rFonts w:ascii="ＭＳ 明朝" w:eastAsia="ＭＳ 明朝" w:hAnsi="ＭＳ 明朝"/>
                <w:color w:val="000000" w:themeColor="text1"/>
                <w:sz w:val="22"/>
              </w:rPr>
            </w:pPr>
          </w:p>
          <w:p w14:paraId="4881DDD3" w14:textId="77777777" w:rsidR="001D08BA" w:rsidRPr="005739CB" w:rsidRDefault="001D08BA" w:rsidP="002D420C">
            <w:pPr>
              <w:rPr>
                <w:rFonts w:ascii="ＭＳ 明朝" w:eastAsia="ＭＳ 明朝" w:hAnsi="ＭＳ 明朝"/>
                <w:color w:val="000000" w:themeColor="text1"/>
                <w:sz w:val="22"/>
              </w:rPr>
            </w:pPr>
          </w:p>
          <w:p w14:paraId="3927CEE7" w14:textId="77777777" w:rsidR="001D08BA" w:rsidRPr="005739CB" w:rsidRDefault="001D08BA" w:rsidP="002D420C">
            <w:pPr>
              <w:ind w:firstLine="220"/>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イ緊急時対応等</w:t>
            </w:r>
          </w:p>
          <w:p w14:paraId="4739594C" w14:textId="77777777" w:rsidR="001D08BA" w:rsidRPr="005739CB" w:rsidRDefault="001D08BA" w:rsidP="002D420C">
            <w:pPr>
              <w:rPr>
                <w:rFonts w:ascii="ＭＳ 明朝" w:eastAsia="ＭＳ 明朝" w:hAnsi="ＭＳ 明朝"/>
                <w:color w:val="000000" w:themeColor="text1"/>
                <w:sz w:val="22"/>
              </w:rPr>
            </w:pPr>
          </w:p>
          <w:p w14:paraId="7E23893B" w14:textId="77777777" w:rsidR="001D08BA" w:rsidRPr="005739CB" w:rsidRDefault="001D08BA" w:rsidP="002D420C">
            <w:pPr>
              <w:rPr>
                <w:rFonts w:ascii="ＭＳ 明朝" w:eastAsia="ＭＳ 明朝" w:hAnsi="ＭＳ 明朝"/>
                <w:color w:val="000000" w:themeColor="text1"/>
                <w:sz w:val="22"/>
              </w:rPr>
            </w:pPr>
          </w:p>
          <w:p w14:paraId="3454875B" w14:textId="77777777" w:rsidR="001D08BA" w:rsidRPr="005739CB" w:rsidRDefault="001D08BA" w:rsidP="002D420C">
            <w:pPr>
              <w:rPr>
                <w:rFonts w:ascii="ＭＳ 明朝" w:eastAsia="ＭＳ 明朝" w:hAnsi="ＭＳ 明朝"/>
                <w:color w:val="000000" w:themeColor="text1"/>
                <w:sz w:val="22"/>
              </w:rPr>
            </w:pPr>
          </w:p>
          <w:p w14:paraId="29D98FB1"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③</w:t>
            </w:r>
            <w:r w:rsidRPr="005739CB">
              <w:rPr>
                <w:rFonts w:ascii="ＭＳ 明朝" w:eastAsia="ＭＳ 明朝" w:hAnsi="ＭＳ 明朝" w:hint="eastAsia"/>
                <w:color w:val="000000" w:themeColor="text1"/>
                <w:sz w:val="22"/>
              </w:rPr>
              <w:t>関係機関との連携</w:t>
            </w:r>
          </w:p>
          <w:p w14:paraId="1A6A46C7" w14:textId="77777777" w:rsidR="001D08BA" w:rsidRPr="005739CB" w:rsidRDefault="001D08BA" w:rsidP="002D420C">
            <w:pPr>
              <w:rPr>
                <w:rFonts w:ascii="ＭＳ 明朝" w:eastAsia="ＭＳ 明朝" w:hAnsi="ＭＳ 明朝"/>
                <w:color w:val="000000" w:themeColor="text1"/>
                <w:sz w:val="22"/>
              </w:rPr>
            </w:pPr>
          </w:p>
          <w:p w14:paraId="7A2A1316" w14:textId="77777777" w:rsidR="001D08BA" w:rsidRPr="005739CB" w:rsidRDefault="001D08BA" w:rsidP="002D420C">
            <w:pPr>
              <w:rPr>
                <w:rFonts w:ascii="ＭＳ 明朝" w:eastAsia="ＭＳ 明朝" w:hAnsi="ＭＳ 明朝"/>
                <w:color w:val="000000" w:themeColor="text1"/>
                <w:sz w:val="22"/>
              </w:rPr>
            </w:pPr>
          </w:p>
          <w:p w14:paraId="3B2B282E" w14:textId="77777777" w:rsidR="001D08BA" w:rsidRPr="005739CB" w:rsidRDefault="001D08BA" w:rsidP="002D420C">
            <w:pPr>
              <w:pStyle w:val="a5"/>
              <w:tabs>
                <w:tab w:val="clear" w:pos="4252"/>
                <w:tab w:val="clear" w:pos="8504"/>
              </w:tabs>
              <w:rPr>
                <w:rFonts w:ascii="ＭＳ 明朝" w:eastAsia="ＭＳ 明朝" w:hAnsi="ＭＳ 明朝"/>
                <w:color w:val="000000" w:themeColor="text1"/>
                <w:szCs w:val="24"/>
              </w:rPr>
            </w:pPr>
          </w:p>
        </w:tc>
      </w:tr>
    </w:tbl>
    <w:p w14:paraId="096ADB35" w14:textId="77777777" w:rsidR="00E02744" w:rsidRDefault="00E02744" w:rsidP="001D08BA">
      <w:pPr>
        <w:rPr>
          <w:rFonts w:ascii="ＭＳ 明朝" w:eastAsia="ＭＳ 明朝" w:hAnsi="ＭＳ 明朝"/>
          <w:color w:val="000000" w:themeColor="text1"/>
          <w:sz w:val="22"/>
        </w:rPr>
      </w:pPr>
    </w:p>
    <w:p w14:paraId="7EB0FA3D" w14:textId="77777777" w:rsidR="00E44FE8" w:rsidRPr="005739CB" w:rsidRDefault="00E44FE8" w:rsidP="001D08BA">
      <w:pPr>
        <w:rPr>
          <w:rFonts w:ascii="ＭＳ 明朝" w:eastAsia="ＭＳ 明朝" w:hAnsi="ＭＳ 明朝"/>
          <w:color w:val="000000" w:themeColor="text1"/>
          <w:sz w:val="22"/>
        </w:rPr>
      </w:pPr>
    </w:p>
    <w:p w14:paraId="63683DC5" w14:textId="77777777" w:rsidR="001D08BA" w:rsidRPr="005739CB" w:rsidRDefault="001D08BA" w:rsidP="001D08BA">
      <w:pPr>
        <w:numPr>
          <w:ilvl w:val="0"/>
          <w:numId w:val="5"/>
        </w:num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lastRenderedPageBreak/>
        <w:t>利用状況</w:t>
      </w:r>
    </w:p>
    <w:p w14:paraId="3116A445" w14:textId="77777777" w:rsidR="001D08BA" w:rsidRPr="005739CB" w:rsidRDefault="001D08BA" w:rsidP="001D08BA">
      <w:pPr>
        <w:rPr>
          <w:rFonts w:ascii="ＭＳ 明朝" w:eastAsia="ＭＳ 明朝" w:hAnsi="ＭＳ 明朝"/>
          <w:color w:val="000000" w:themeColor="text1"/>
          <w:sz w:val="22"/>
        </w:rPr>
      </w:pPr>
    </w:p>
    <w:tbl>
      <w:tblPr>
        <w:tblW w:w="0" w:type="auto"/>
        <w:tblInd w:w="634" w:type="dxa"/>
        <w:tblLayout w:type="fixed"/>
        <w:tblCellMar>
          <w:left w:w="99" w:type="dxa"/>
          <w:right w:w="99" w:type="dxa"/>
        </w:tblCellMar>
        <w:tblLook w:val="0000" w:firstRow="0" w:lastRow="0" w:firstColumn="0" w:lastColumn="0" w:noHBand="0" w:noVBand="0"/>
      </w:tblPr>
      <w:tblGrid>
        <w:gridCol w:w="7930"/>
      </w:tblGrid>
      <w:tr w:rsidR="001D08BA" w:rsidRPr="005739CB" w14:paraId="2254994E" w14:textId="77777777" w:rsidTr="002D420C">
        <w:tc>
          <w:tcPr>
            <w:tcW w:w="7930" w:type="dxa"/>
            <w:tcBorders>
              <w:top w:val="single" w:sz="4" w:space="0" w:color="000000"/>
              <w:left w:val="single" w:sz="4" w:space="0" w:color="000000"/>
              <w:bottom w:val="single" w:sz="4" w:space="0" w:color="000000"/>
              <w:right w:val="single" w:sz="4" w:space="0" w:color="000000"/>
            </w:tcBorders>
          </w:tcPr>
          <w:p w14:paraId="4CA8C355"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①</w:t>
            </w:r>
            <w:r w:rsidRPr="005739CB">
              <w:rPr>
                <w:rFonts w:ascii="ＭＳ 明朝" w:eastAsia="ＭＳ 明朝" w:hAnsi="ＭＳ 明朝" w:hint="eastAsia"/>
                <w:color w:val="000000" w:themeColor="text1"/>
                <w:sz w:val="22"/>
              </w:rPr>
              <w:t>月別開館日数</w:t>
            </w:r>
          </w:p>
          <w:p w14:paraId="015A6CAC" w14:textId="77777777" w:rsidR="001D08BA" w:rsidRPr="005739CB" w:rsidRDefault="001D08BA" w:rsidP="002D420C">
            <w:pPr>
              <w:rPr>
                <w:rFonts w:ascii="ＭＳ 明朝" w:eastAsia="ＭＳ 明朝" w:hAnsi="ＭＳ 明朝"/>
                <w:color w:val="000000" w:themeColor="text1"/>
                <w:sz w:val="22"/>
              </w:rPr>
            </w:pPr>
          </w:p>
          <w:p w14:paraId="0507BF54" w14:textId="77777777" w:rsidR="001D08BA" w:rsidRPr="005739CB" w:rsidRDefault="001D08BA" w:rsidP="002D420C">
            <w:pPr>
              <w:rPr>
                <w:rFonts w:ascii="ＭＳ 明朝" w:eastAsia="ＭＳ 明朝" w:hAnsi="ＭＳ 明朝"/>
                <w:color w:val="000000" w:themeColor="text1"/>
                <w:sz w:val="22"/>
              </w:rPr>
            </w:pPr>
          </w:p>
          <w:p w14:paraId="1543BFE1" w14:textId="77777777" w:rsidR="001D08BA" w:rsidRPr="005739CB" w:rsidRDefault="001D08BA" w:rsidP="002D420C">
            <w:pPr>
              <w:rPr>
                <w:rFonts w:ascii="ＭＳ 明朝" w:eastAsia="ＭＳ 明朝" w:hAnsi="ＭＳ 明朝"/>
                <w:color w:val="000000" w:themeColor="text1"/>
                <w:sz w:val="22"/>
              </w:rPr>
            </w:pPr>
          </w:p>
          <w:p w14:paraId="6324C8DA" w14:textId="77777777" w:rsidR="001D08BA" w:rsidRPr="005739CB" w:rsidRDefault="001D08BA" w:rsidP="002D420C">
            <w:pPr>
              <w:rPr>
                <w:rFonts w:ascii="ＭＳ 明朝" w:eastAsia="ＭＳ 明朝" w:hAnsi="ＭＳ 明朝"/>
                <w:color w:val="000000" w:themeColor="text1"/>
                <w:sz w:val="22"/>
              </w:rPr>
            </w:pPr>
          </w:p>
          <w:p w14:paraId="153A30EA"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②</w:t>
            </w:r>
            <w:r w:rsidRPr="005739CB">
              <w:rPr>
                <w:rFonts w:ascii="ＭＳ 明朝" w:eastAsia="ＭＳ 明朝" w:hAnsi="ＭＳ 明朝" w:hint="eastAsia"/>
                <w:color w:val="000000" w:themeColor="text1"/>
                <w:sz w:val="22"/>
              </w:rPr>
              <w:t>月別利用人数</w:t>
            </w:r>
          </w:p>
          <w:p w14:paraId="74734544" w14:textId="77777777" w:rsidR="001D08BA" w:rsidRPr="005739CB" w:rsidRDefault="001D08BA" w:rsidP="002D420C">
            <w:pPr>
              <w:rPr>
                <w:rFonts w:ascii="ＭＳ 明朝" w:eastAsia="ＭＳ 明朝" w:hAnsi="ＭＳ 明朝"/>
                <w:color w:val="000000" w:themeColor="text1"/>
                <w:sz w:val="22"/>
              </w:rPr>
            </w:pPr>
          </w:p>
          <w:p w14:paraId="05352DC1" w14:textId="77777777" w:rsidR="001D08BA" w:rsidRPr="005739CB" w:rsidRDefault="001D08BA" w:rsidP="002D420C">
            <w:pPr>
              <w:rPr>
                <w:rFonts w:ascii="ＭＳ 明朝" w:eastAsia="ＭＳ 明朝" w:hAnsi="ＭＳ 明朝"/>
                <w:color w:val="000000" w:themeColor="text1"/>
                <w:sz w:val="22"/>
              </w:rPr>
            </w:pPr>
          </w:p>
          <w:p w14:paraId="6428F5E4" w14:textId="77777777" w:rsidR="001D08BA" w:rsidRPr="005739CB" w:rsidRDefault="001D08BA" w:rsidP="002D420C">
            <w:pPr>
              <w:rPr>
                <w:rFonts w:ascii="ＭＳ 明朝" w:eastAsia="ＭＳ 明朝" w:hAnsi="ＭＳ 明朝"/>
                <w:color w:val="000000" w:themeColor="text1"/>
                <w:sz w:val="22"/>
              </w:rPr>
            </w:pPr>
          </w:p>
          <w:p w14:paraId="126E0F30" w14:textId="77777777" w:rsidR="001D08BA" w:rsidRPr="005739CB" w:rsidRDefault="001D08BA" w:rsidP="002D420C">
            <w:pPr>
              <w:rPr>
                <w:rFonts w:ascii="ＭＳ 明朝" w:eastAsia="ＭＳ 明朝" w:hAnsi="ＭＳ 明朝"/>
                <w:color w:val="000000" w:themeColor="text1"/>
                <w:sz w:val="22"/>
              </w:rPr>
            </w:pPr>
          </w:p>
          <w:p w14:paraId="2349525F"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③</w:t>
            </w:r>
            <w:r w:rsidRPr="005739CB">
              <w:rPr>
                <w:rFonts w:ascii="ＭＳ 明朝" w:eastAsia="ＭＳ 明朝" w:hAnsi="ＭＳ 明朝" w:hint="eastAsia"/>
                <w:color w:val="000000" w:themeColor="text1"/>
                <w:sz w:val="22"/>
              </w:rPr>
              <w:t>月別利用料収入等（自主事業分を除く。）</w:t>
            </w:r>
          </w:p>
          <w:p w14:paraId="4EE9C740" w14:textId="77777777" w:rsidR="001D08BA" w:rsidRPr="005739CB" w:rsidRDefault="001D08BA" w:rsidP="002D420C">
            <w:pPr>
              <w:rPr>
                <w:rFonts w:ascii="ＭＳ 明朝" w:eastAsia="ＭＳ 明朝" w:hAnsi="ＭＳ 明朝"/>
                <w:color w:val="000000" w:themeColor="text1"/>
                <w:sz w:val="22"/>
              </w:rPr>
            </w:pPr>
          </w:p>
          <w:p w14:paraId="798DB9B0" w14:textId="77777777" w:rsidR="001D08BA" w:rsidRPr="005739CB" w:rsidRDefault="001D08BA" w:rsidP="002D420C">
            <w:pPr>
              <w:rPr>
                <w:rFonts w:ascii="ＭＳ 明朝" w:eastAsia="ＭＳ 明朝" w:hAnsi="ＭＳ 明朝"/>
                <w:color w:val="000000" w:themeColor="text1"/>
                <w:sz w:val="22"/>
              </w:rPr>
            </w:pPr>
          </w:p>
          <w:p w14:paraId="4D19942A" w14:textId="77777777" w:rsidR="001D08BA" w:rsidRPr="005739CB" w:rsidRDefault="001D08BA" w:rsidP="002D420C">
            <w:pPr>
              <w:rPr>
                <w:rFonts w:ascii="ＭＳ 明朝" w:eastAsia="ＭＳ 明朝" w:hAnsi="ＭＳ 明朝"/>
                <w:color w:val="000000" w:themeColor="text1"/>
                <w:sz w:val="22"/>
              </w:rPr>
            </w:pPr>
          </w:p>
          <w:p w14:paraId="6955F994" w14:textId="77777777" w:rsidR="001D08BA" w:rsidRPr="005739CB" w:rsidRDefault="001D08BA" w:rsidP="002D420C">
            <w:pPr>
              <w:rPr>
                <w:rFonts w:ascii="ＭＳ 明朝" w:eastAsia="ＭＳ 明朝" w:hAnsi="ＭＳ 明朝"/>
                <w:color w:val="000000" w:themeColor="text1"/>
                <w:sz w:val="22"/>
              </w:rPr>
            </w:pPr>
          </w:p>
        </w:tc>
      </w:tr>
    </w:tbl>
    <w:p w14:paraId="228A0673" w14:textId="77777777" w:rsidR="001D08BA" w:rsidRPr="005739CB" w:rsidRDefault="001D08BA" w:rsidP="001D08BA">
      <w:pPr>
        <w:rPr>
          <w:rFonts w:ascii="ＭＳ 明朝" w:eastAsia="ＭＳ 明朝" w:hAnsi="ＭＳ 明朝"/>
          <w:color w:val="000000" w:themeColor="text1"/>
          <w:sz w:val="22"/>
        </w:rPr>
      </w:pPr>
    </w:p>
    <w:p w14:paraId="24263DB3" w14:textId="77777777" w:rsidR="001D08BA" w:rsidRPr="005739CB" w:rsidRDefault="001D08BA" w:rsidP="001D08BA">
      <w:pPr>
        <w:numPr>
          <w:ilvl w:val="0"/>
          <w:numId w:val="5"/>
        </w:num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t>自主事業</w:t>
      </w:r>
    </w:p>
    <w:p w14:paraId="6A19C049" w14:textId="77777777" w:rsidR="001D08BA" w:rsidRPr="005739CB" w:rsidRDefault="001D08BA" w:rsidP="001D08BA">
      <w:pPr>
        <w:rPr>
          <w:rFonts w:ascii="ＭＳ 明朝" w:eastAsia="ＭＳ 明朝" w:hAnsi="ＭＳ 明朝"/>
          <w:color w:val="000000" w:themeColor="text1"/>
          <w:sz w:val="22"/>
        </w:rPr>
      </w:pPr>
    </w:p>
    <w:tbl>
      <w:tblPr>
        <w:tblW w:w="0" w:type="auto"/>
        <w:tblInd w:w="634" w:type="dxa"/>
        <w:tblLayout w:type="fixed"/>
        <w:tblCellMar>
          <w:left w:w="99" w:type="dxa"/>
          <w:right w:w="99" w:type="dxa"/>
        </w:tblCellMar>
        <w:tblLook w:val="0000" w:firstRow="0" w:lastRow="0" w:firstColumn="0" w:lastColumn="0" w:noHBand="0" w:noVBand="0"/>
      </w:tblPr>
      <w:tblGrid>
        <w:gridCol w:w="7930"/>
      </w:tblGrid>
      <w:tr w:rsidR="001D08BA" w:rsidRPr="005739CB" w14:paraId="0ED3B894" w14:textId="77777777" w:rsidTr="00587A9D">
        <w:trPr>
          <w:trHeight w:val="5522"/>
        </w:trPr>
        <w:tc>
          <w:tcPr>
            <w:tcW w:w="7930" w:type="dxa"/>
            <w:tcBorders>
              <w:top w:val="single" w:sz="4" w:space="0" w:color="000000"/>
              <w:left w:val="single" w:sz="4" w:space="0" w:color="000000"/>
              <w:bottom w:val="single" w:sz="4" w:space="0" w:color="000000"/>
              <w:right w:val="single" w:sz="4" w:space="0" w:color="000000"/>
            </w:tcBorders>
          </w:tcPr>
          <w:p w14:paraId="78F29C90"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①</w:t>
            </w:r>
            <w:r w:rsidRPr="005739CB">
              <w:rPr>
                <w:rFonts w:ascii="ＭＳ 明朝" w:eastAsia="ＭＳ 明朝" w:hAnsi="ＭＳ 明朝" w:hint="eastAsia"/>
                <w:color w:val="000000" w:themeColor="text1"/>
                <w:sz w:val="22"/>
              </w:rPr>
              <w:t>自主事業の内容</w:t>
            </w:r>
          </w:p>
          <w:p w14:paraId="0E6D3DAC" w14:textId="77777777" w:rsidR="001D08BA" w:rsidRPr="005739CB" w:rsidRDefault="001D08BA" w:rsidP="002D420C">
            <w:pPr>
              <w:rPr>
                <w:rFonts w:ascii="ＭＳ 明朝" w:eastAsia="ＭＳ 明朝" w:hAnsi="ＭＳ 明朝"/>
                <w:color w:val="000000" w:themeColor="text1"/>
                <w:sz w:val="22"/>
              </w:rPr>
            </w:pPr>
          </w:p>
          <w:p w14:paraId="0FE39E9E" w14:textId="77777777" w:rsidR="001D08BA" w:rsidRPr="005739CB" w:rsidRDefault="001D08BA" w:rsidP="002D420C">
            <w:pPr>
              <w:rPr>
                <w:rFonts w:ascii="ＭＳ 明朝" w:eastAsia="ＭＳ 明朝" w:hAnsi="ＭＳ 明朝"/>
                <w:color w:val="000000" w:themeColor="text1"/>
                <w:sz w:val="22"/>
              </w:rPr>
            </w:pPr>
          </w:p>
          <w:p w14:paraId="2A48D08B" w14:textId="77777777" w:rsidR="001D08BA" w:rsidRPr="005739CB" w:rsidRDefault="001D08BA" w:rsidP="002D420C">
            <w:pPr>
              <w:rPr>
                <w:rFonts w:ascii="ＭＳ 明朝" w:eastAsia="ＭＳ 明朝" w:hAnsi="ＭＳ 明朝"/>
                <w:color w:val="000000" w:themeColor="text1"/>
                <w:sz w:val="22"/>
              </w:rPr>
            </w:pPr>
          </w:p>
          <w:p w14:paraId="4675205D"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②</w:t>
            </w:r>
            <w:r w:rsidRPr="005739CB">
              <w:rPr>
                <w:rFonts w:ascii="ＭＳ 明朝" w:eastAsia="ＭＳ 明朝" w:hAnsi="ＭＳ 明朝" w:hint="eastAsia"/>
                <w:color w:val="000000" w:themeColor="text1"/>
                <w:sz w:val="22"/>
              </w:rPr>
              <w:t>月別開催日数及び回数</w:t>
            </w:r>
          </w:p>
          <w:p w14:paraId="16676EA6" w14:textId="77777777" w:rsidR="001D08BA" w:rsidRPr="005739CB" w:rsidRDefault="001D08BA" w:rsidP="002D420C">
            <w:pPr>
              <w:rPr>
                <w:rFonts w:ascii="ＭＳ 明朝" w:eastAsia="ＭＳ 明朝" w:hAnsi="ＭＳ 明朝"/>
                <w:color w:val="000000" w:themeColor="text1"/>
                <w:sz w:val="22"/>
              </w:rPr>
            </w:pPr>
          </w:p>
          <w:p w14:paraId="190C8822" w14:textId="77777777" w:rsidR="001D08BA" w:rsidRPr="005739CB" w:rsidRDefault="001D08BA" w:rsidP="002D420C">
            <w:pPr>
              <w:rPr>
                <w:rFonts w:ascii="ＭＳ 明朝" w:eastAsia="ＭＳ 明朝" w:hAnsi="ＭＳ 明朝"/>
                <w:color w:val="000000" w:themeColor="text1"/>
                <w:sz w:val="22"/>
              </w:rPr>
            </w:pPr>
          </w:p>
          <w:p w14:paraId="10CF522D" w14:textId="77777777" w:rsidR="001D08BA" w:rsidRPr="005739CB" w:rsidRDefault="001D08BA" w:rsidP="002D420C">
            <w:pPr>
              <w:rPr>
                <w:rFonts w:ascii="ＭＳ 明朝" w:eastAsia="ＭＳ 明朝" w:hAnsi="ＭＳ 明朝"/>
                <w:color w:val="000000" w:themeColor="text1"/>
                <w:sz w:val="22"/>
              </w:rPr>
            </w:pPr>
          </w:p>
          <w:p w14:paraId="7C90494F"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③</w:t>
            </w:r>
            <w:r w:rsidRPr="005739CB">
              <w:rPr>
                <w:rFonts w:ascii="ＭＳ 明朝" w:eastAsia="ＭＳ 明朝" w:hAnsi="ＭＳ 明朝" w:hint="eastAsia"/>
                <w:color w:val="000000" w:themeColor="text1"/>
                <w:sz w:val="22"/>
              </w:rPr>
              <w:t>月別利用者数</w:t>
            </w:r>
          </w:p>
          <w:p w14:paraId="4659480C" w14:textId="77777777" w:rsidR="001D08BA" w:rsidRPr="005739CB" w:rsidRDefault="001D08BA" w:rsidP="002D420C">
            <w:pPr>
              <w:rPr>
                <w:rFonts w:ascii="ＭＳ 明朝" w:eastAsia="ＭＳ 明朝" w:hAnsi="ＭＳ 明朝"/>
                <w:color w:val="000000" w:themeColor="text1"/>
                <w:sz w:val="22"/>
              </w:rPr>
            </w:pPr>
          </w:p>
          <w:p w14:paraId="6A2DC102" w14:textId="77777777" w:rsidR="001D08BA" w:rsidRPr="005739CB" w:rsidRDefault="001D08BA" w:rsidP="002D420C">
            <w:pPr>
              <w:rPr>
                <w:rFonts w:ascii="ＭＳ 明朝" w:eastAsia="ＭＳ 明朝" w:hAnsi="ＭＳ 明朝"/>
                <w:color w:val="000000" w:themeColor="text1"/>
                <w:sz w:val="22"/>
              </w:rPr>
            </w:pPr>
          </w:p>
          <w:p w14:paraId="785262F5" w14:textId="77777777" w:rsidR="001D08BA" w:rsidRPr="005739CB" w:rsidRDefault="001D08BA" w:rsidP="002D420C">
            <w:pPr>
              <w:rPr>
                <w:rFonts w:ascii="ＭＳ 明朝" w:eastAsia="ＭＳ 明朝" w:hAnsi="ＭＳ 明朝"/>
                <w:color w:val="000000" w:themeColor="text1"/>
                <w:sz w:val="22"/>
              </w:rPr>
            </w:pPr>
          </w:p>
          <w:p w14:paraId="0BAB4D2A" w14:textId="77777777" w:rsidR="001D08BA" w:rsidRPr="005739CB" w:rsidRDefault="001D08BA" w:rsidP="002D420C">
            <w:pPr>
              <w:rPr>
                <w:rFonts w:ascii="ＭＳ 明朝" w:eastAsia="ＭＳ 明朝" w:hAnsi="ＭＳ 明朝"/>
                <w:color w:val="000000" w:themeColor="text1"/>
                <w:sz w:val="22"/>
              </w:rPr>
            </w:pPr>
            <w:r w:rsidRPr="005739CB">
              <w:rPr>
                <w:rFonts w:ascii="ＭＳ 明朝" w:eastAsia="ＭＳ 明朝" w:hAnsi="ＭＳ 明朝" w:cs="ＭＳ ゴシック" w:hint="eastAsia"/>
                <w:color w:val="000000" w:themeColor="text1"/>
                <w:sz w:val="22"/>
              </w:rPr>
              <w:t>④</w:t>
            </w:r>
            <w:r w:rsidRPr="005739CB">
              <w:rPr>
                <w:rFonts w:ascii="ＭＳ 明朝" w:eastAsia="ＭＳ 明朝" w:hAnsi="ＭＳ 明朝" w:hint="eastAsia"/>
                <w:color w:val="000000" w:themeColor="text1"/>
                <w:sz w:val="22"/>
              </w:rPr>
              <w:t>月別利用料収入等（自主事業分に限る。）</w:t>
            </w:r>
          </w:p>
          <w:p w14:paraId="45BBF6FC" w14:textId="77777777" w:rsidR="001D08BA" w:rsidRPr="005739CB" w:rsidRDefault="001D08BA" w:rsidP="002D420C">
            <w:pPr>
              <w:rPr>
                <w:rFonts w:ascii="ＭＳ 明朝" w:eastAsia="ＭＳ 明朝" w:hAnsi="ＭＳ 明朝"/>
                <w:color w:val="000000" w:themeColor="text1"/>
                <w:sz w:val="22"/>
              </w:rPr>
            </w:pPr>
          </w:p>
          <w:p w14:paraId="56FEFA43" w14:textId="77777777" w:rsidR="00587A9D" w:rsidRPr="005739CB" w:rsidRDefault="00587A9D" w:rsidP="002D420C">
            <w:pPr>
              <w:rPr>
                <w:rFonts w:ascii="ＭＳ 明朝" w:eastAsia="ＭＳ 明朝" w:hAnsi="ＭＳ 明朝"/>
                <w:color w:val="000000" w:themeColor="text1"/>
                <w:sz w:val="22"/>
              </w:rPr>
            </w:pPr>
          </w:p>
        </w:tc>
      </w:tr>
    </w:tbl>
    <w:p w14:paraId="6B5CD03E" w14:textId="77777777" w:rsidR="001D08BA" w:rsidRPr="005739CB" w:rsidRDefault="001D08BA" w:rsidP="001D08BA">
      <w:pPr>
        <w:rPr>
          <w:rFonts w:ascii="ＭＳ 明朝" w:eastAsia="ＭＳ 明朝" w:hAnsi="ＭＳ 明朝"/>
          <w:color w:val="000000" w:themeColor="text1"/>
          <w:sz w:val="22"/>
        </w:rPr>
      </w:pPr>
    </w:p>
    <w:p w14:paraId="62ADC97E" w14:textId="77777777" w:rsidR="001D08BA" w:rsidRPr="005739CB" w:rsidRDefault="001D08BA" w:rsidP="001D08BA">
      <w:pPr>
        <w:numPr>
          <w:ilvl w:val="0"/>
          <w:numId w:val="5"/>
        </w:num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lastRenderedPageBreak/>
        <w:t>収支（決算）状況</w:t>
      </w:r>
    </w:p>
    <w:p w14:paraId="4017C110" w14:textId="77777777" w:rsidR="001D08BA" w:rsidRPr="005739CB" w:rsidRDefault="001D08BA" w:rsidP="001D08BA">
      <w:pPr>
        <w:rPr>
          <w:rFonts w:ascii="ＭＳ 明朝" w:eastAsia="ＭＳ 明朝" w:hAnsi="ＭＳ 明朝"/>
          <w:color w:val="000000" w:themeColor="text1"/>
          <w:sz w:val="22"/>
        </w:rPr>
      </w:pPr>
    </w:p>
    <w:p w14:paraId="6A5657EE" w14:textId="77777777" w:rsidR="001D08BA" w:rsidRPr="005739CB" w:rsidRDefault="001D08BA" w:rsidP="001D08BA">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 xml:space="preserve">【　収　</w:t>
      </w:r>
      <w:r w:rsidR="00587A9D" w:rsidRPr="005739CB">
        <w:rPr>
          <w:rFonts w:ascii="ＭＳ 明朝" w:eastAsia="ＭＳ 明朝" w:hAnsi="ＭＳ 明朝" w:hint="eastAsia"/>
          <w:color w:val="000000" w:themeColor="text1"/>
          <w:sz w:val="20"/>
        </w:rPr>
        <w:t xml:space="preserve">入　】　　　　　　　　　　　　　　　　　　　　　　　　　　　　</w:t>
      </w:r>
      <w:r w:rsidRPr="005739CB">
        <w:rPr>
          <w:rFonts w:ascii="ＭＳ 明朝" w:eastAsia="ＭＳ 明朝" w:hAnsi="ＭＳ 明朝" w:hint="eastAsia"/>
          <w:color w:val="000000" w:themeColor="text1"/>
          <w:sz w:val="20"/>
        </w:rPr>
        <w:t xml:space="preserve">　　&lt;単位：円&gt;</w:t>
      </w:r>
    </w:p>
    <w:tbl>
      <w:tblPr>
        <w:tblW w:w="0" w:type="auto"/>
        <w:tblInd w:w="99" w:type="dxa"/>
        <w:tblLayout w:type="fixed"/>
        <w:tblCellMar>
          <w:left w:w="99" w:type="dxa"/>
          <w:right w:w="99" w:type="dxa"/>
        </w:tblCellMar>
        <w:tblLook w:val="0000" w:firstRow="0" w:lastRow="0" w:firstColumn="0" w:lastColumn="0" w:noHBand="0" w:noVBand="0"/>
      </w:tblPr>
      <w:tblGrid>
        <w:gridCol w:w="2520"/>
        <w:gridCol w:w="14"/>
        <w:gridCol w:w="1786"/>
        <w:gridCol w:w="2520"/>
        <w:gridCol w:w="1810"/>
        <w:gridCol w:w="20"/>
      </w:tblGrid>
      <w:tr w:rsidR="005739CB" w:rsidRPr="005739CB" w14:paraId="4AB1E881" w14:textId="77777777" w:rsidTr="002D420C">
        <w:trPr>
          <w:gridAfter w:val="1"/>
          <w:wAfter w:w="20" w:type="dxa"/>
          <w:cantSplit/>
          <w:trHeight w:val="113"/>
        </w:trPr>
        <w:tc>
          <w:tcPr>
            <w:tcW w:w="2534" w:type="dxa"/>
            <w:gridSpan w:val="2"/>
            <w:tcBorders>
              <w:top w:val="single" w:sz="4" w:space="0" w:color="000000"/>
              <w:left w:val="single" w:sz="4" w:space="0" w:color="000000"/>
              <w:bottom w:val="single" w:sz="4" w:space="0" w:color="000000"/>
            </w:tcBorders>
          </w:tcPr>
          <w:p w14:paraId="0D782C7E"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項　　目</w:t>
            </w:r>
          </w:p>
        </w:tc>
        <w:tc>
          <w:tcPr>
            <w:tcW w:w="1786" w:type="dxa"/>
            <w:tcBorders>
              <w:top w:val="single" w:sz="4" w:space="0" w:color="000000"/>
              <w:left w:val="single" w:sz="4" w:space="0" w:color="000000"/>
              <w:bottom w:val="single" w:sz="4" w:space="0" w:color="000000"/>
            </w:tcBorders>
          </w:tcPr>
          <w:p w14:paraId="564F87E2"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金　額</w:t>
            </w:r>
          </w:p>
        </w:tc>
        <w:tc>
          <w:tcPr>
            <w:tcW w:w="2520" w:type="dxa"/>
            <w:tcBorders>
              <w:top w:val="single" w:sz="4" w:space="0" w:color="000000"/>
              <w:left w:val="single" w:sz="4" w:space="0" w:color="000000"/>
              <w:bottom w:val="single" w:sz="4" w:space="0" w:color="000000"/>
            </w:tcBorders>
          </w:tcPr>
          <w:p w14:paraId="441CC616"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内　　訳</w:t>
            </w:r>
          </w:p>
        </w:tc>
        <w:tc>
          <w:tcPr>
            <w:tcW w:w="1810" w:type="dxa"/>
            <w:tcBorders>
              <w:top w:val="single" w:sz="4" w:space="0" w:color="000000"/>
              <w:left w:val="single" w:sz="4" w:space="0" w:color="000000"/>
              <w:bottom w:val="single" w:sz="4" w:space="0" w:color="000000"/>
              <w:right w:val="single" w:sz="4" w:space="0" w:color="000000"/>
            </w:tcBorders>
          </w:tcPr>
          <w:p w14:paraId="1EE823CB"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　考</w:t>
            </w:r>
          </w:p>
        </w:tc>
      </w:tr>
      <w:tr w:rsidR="005739CB" w:rsidRPr="005739CB" w14:paraId="3286E8F2" w14:textId="77777777" w:rsidTr="002D420C">
        <w:trPr>
          <w:gridAfter w:val="1"/>
          <w:wAfter w:w="20" w:type="dxa"/>
          <w:cantSplit/>
          <w:trHeight w:val="341"/>
        </w:trPr>
        <w:tc>
          <w:tcPr>
            <w:tcW w:w="2520" w:type="dxa"/>
            <w:tcBorders>
              <w:top w:val="single" w:sz="4" w:space="0" w:color="000000"/>
              <w:left w:val="single" w:sz="4" w:space="0" w:color="000000"/>
              <w:bottom w:val="single" w:sz="4" w:space="0" w:color="000000"/>
            </w:tcBorders>
            <w:vAlign w:val="center"/>
          </w:tcPr>
          <w:p w14:paraId="26317AD3"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指定管理料</w:t>
            </w:r>
          </w:p>
        </w:tc>
        <w:tc>
          <w:tcPr>
            <w:tcW w:w="1800" w:type="dxa"/>
            <w:gridSpan w:val="2"/>
            <w:tcBorders>
              <w:top w:val="single" w:sz="4" w:space="0" w:color="000000"/>
              <w:left w:val="single" w:sz="4" w:space="0" w:color="000000"/>
              <w:bottom w:val="single" w:sz="4" w:space="0" w:color="000000"/>
            </w:tcBorders>
          </w:tcPr>
          <w:p w14:paraId="5341C1F3" w14:textId="77777777" w:rsidR="001D08BA" w:rsidRPr="005739CB" w:rsidRDefault="001D08BA" w:rsidP="002D420C">
            <w:pPr>
              <w:snapToGrid w:val="0"/>
              <w:rPr>
                <w:rFonts w:ascii="ＭＳ 明朝" w:eastAsia="ＭＳ 明朝" w:hAnsi="ＭＳ 明朝"/>
                <w:color w:val="000000" w:themeColor="text1"/>
                <w:sz w:val="20"/>
              </w:rPr>
            </w:pPr>
          </w:p>
        </w:tc>
        <w:tc>
          <w:tcPr>
            <w:tcW w:w="2520" w:type="dxa"/>
            <w:tcBorders>
              <w:top w:val="single" w:sz="4" w:space="0" w:color="000000"/>
              <w:left w:val="single" w:sz="4" w:space="0" w:color="000000"/>
              <w:bottom w:val="single" w:sz="4" w:space="0" w:color="000000"/>
            </w:tcBorders>
          </w:tcPr>
          <w:p w14:paraId="1CBA6431"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35A26845"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1BB518B7" w14:textId="77777777" w:rsidTr="002D420C">
        <w:trPr>
          <w:gridAfter w:val="1"/>
          <w:wAfter w:w="20" w:type="dxa"/>
          <w:cantSplit/>
          <w:trHeight w:val="323"/>
        </w:trPr>
        <w:tc>
          <w:tcPr>
            <w:tcW w:w="2520" w:type="dxa"/>
            <w:tcBorders>
              <w:top w:val="single" w:sz="4" w:space="0" w:color="000000"/>
              <w:left w:val="single" w:sz="4" w:space="0" w:color="000000"/>
              <w:bottom w:val="single" w:sz="4" w:space="0" w:color="000000"/>
            </w:tcBorders>
            <w:vAlign w:val="center"/>
          </w:tcPr>
          <w:p w14:paraId="7CA3697F" w14:textId="379921EB"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利用料</w:t>
            </w:r>
            <w:r w:rsidR="001A140D">
              <w:rPr>
                <w:rFonts w:ascii="ＭＳ 明朝" w:eastAsia="ＭＳ 明朝" w:hAnsi="ＭＳ 明朝" w:hint="eastAsia"/>
                <w:color w:val="000000" w:themeColor="text1"/>
                <w:sz w:val="20"/>
              </w:rPr>
              <w:t>金</w:t>
            </w:r>
            <w:r w:rsidRPr="005739CB">
              <w:rPr>
                <w:rFonts w:ascii="ＭＳ 明朝" w:eastAsia="ＭＳ 明朝" w:hAnsi="ＭＳ 明朝" w:hint="eastAsia"/>
                <w:color w:val="000000" w:themeColor="text1"/>
                <w:sz w:val="20"/>
              </w:rPr>
              <w:t>収入</w:t>
            </w:r>
          </w:p>
        </w:tc>
        <w:tc>
          <w:tcPr>
            <w:tcW w:w="1800" w:type="dxa"/>
            <w:gridSpan w:val="2"/>
            <w:tcBorders>
              <w:top w:val="single" w:sz="4" w:space="0" w:color="000000"/>
              <w:left w:val="single" w:sz="4" w:space="0" w:color="000000"/>
              <w:bottom w:val="single" w:sz="4" w:space="0" w:color="000000"/>
            </w:tcBorders>
          </w:tcPr>
          <w:p w14:paraId="24132852" w14:textId="77777777" w:rsidR="001D08BA" w:rsidRPr="005739CB" w:rsidRDefault="001D08BA" w:rsidP="002D420C">
            <w:pPr>
              <w:snapToGrid w:val="0"/>
              <w:rPr>
                <w:rFonts w:ascii="ＭＳ 明朝" w:eastAsia="ＭＳ 明朝" w:hAnsi="ＭＳ 明朝"/>
                <w:color w:val="000000" w:themeColor="text1"/>
                <w:sz w:val="20"/>
              </w:rPr>
            </w:pPr>
          </w:p>
        </w:tc>
        <w:tc>
          <w:tcPr>
            <w:tcW w:w="2520" w:type="dxa"/>
            <w:tcBorders>
              <w:top w:val="single" w:sz="4" w:space="0" w:color="000000"/>
              <w:left w:val="single" w:sz="4" w:space="0" w:color="000000"/>
              <w:bottom w:val="single" w:sz="4" w:space="0" w:color="000000"/>
            </w:tcBorders>
          </w:tcPr>
          <w:p w14:paraId="0DFE9CF2"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7BD7AA81"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3EEB630E" w14:textId="77777777" w:rsidTr="002D420C">
        <w:trPr>
          <w:gridAfter w:val="1"/>
          <w:wAfter w:w="20" w:type="dxa"/>
          <w:cantSplit/>
          <w:trHeight w:val="319"/>
        </w:trPr>
        <w:tc>
          <w:tcPr>
            <w:tcW w:w="2520" w:type="dxa"/>
            <w:tcBorders>
              <w:top w:val="single" w:sz="4" w:space="0" w:color="000000"/>
              <w:left w:val="single" w:sz="4" w:space="0" w:color="000000"/>
              <w:bottom w:val="single" w:sz="4" w:space="0" w:color="000000"/>
            </w:tcBorders>
            <w:vAlign w:val="center"/>
          </w:tcPr>
          <w:p w14:paraId="0D81F615"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自主事業収入</w:t>
            </w:r>
          </w:p>
        </w:tc>
        <w:tc>
          <w:tcPr>
            <w:tcW w:w="1800" w:type="dxa"/>
            <w:gridSpan w:val="2"/>
            <w:tcBorders>
              <w:top w:val="single" w:sz="4" w:space="0" w:color="000000"/>
              <w:left w:val="single" w:sz="4" w:space="0" w:color="000000"/>
              <w:bottom w:val="single" w:sz="4" w:space="0" w:color="000000"/>
            </w:tcBorders>
          </w:tcPr>
          <w:p w14:paraId="4DCA2FB0" w14:textId="77777777" w:rsidR="001D08BA" w:rsidRPr="005739CB" w:rsidRDefault="001D08BA" w:rsidP="002D420C">
            <w:pPr>
              <w:snapToGrid w:val="0"/>
              <w:rPr>
                <w:rFonts w:ascii="ＭＳ 明朝" w:eastAsia="ＭＳ 明朝" w:hAnsi="ＭＳ 明朝"/>
                <w:color w:val="000000" w:themeColor="text1"/>
                <w:sz w:val="20"/>
              </w:rPr>
            </w:pPr>
          </w:p>
        </w:tc>
        <w:tc>
          <w:tcPr>
            <w:tcW w:w="2520" w:type="dxa"/>
            <w:tcBorders>
              <w:top w:val="single" w:sz="4" w:space="0" w:color="000000"/>
              <w:left w:val="single" w:sz="4" w:space="0" w:color="000000"/>
              <w:bottom w:val="single" w:sz="4" w:space="0" w:color="000000"/>
            </w:tcBorders>
          </w:tcPr>
          <w:p w14:paraId="60944548"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4" w:space="0" w:color="000000"/>
              <w:right w:val="single" w:sz="4" w:space="0" w:color="000000"/>
            </w:tcBorders>
          </w:tcPr>
          <w:p w14:paraId="3332CCE6"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7A2C566B" w14:textId="77777777" w:rsidTr="002D420C">
        <w:trPr>
          <w:gridAfter w:val="1"/>
          <w:wAfter w:w="20" w:type="dxa"/>
          <w:cantSplit/>
          <w:trHeight w:val="316"/>
        </w:trPr>
        <w:tc>
          <w:tcPr>
            <w:tcW w:w="2520" w:type="dxa"/>
            <w:tcBorders>
              <w:top w:val="single" w:sz="4" w:space="0" w:color="000000"/>
              <w:left w:val="single" w:sz="4" w:space="0" w:color="000000"/>
              <w:bottom w:val="single" w:sz="12" w:space="0" w:color="000000"/>
            </w:tcBorders>
          </w:tcPr>
          <w:p w14:paraId="6743DF35"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雑収入</w:t>
            </w:r>
          </w:p>
        </w:tc>
        <w:tc>
          <w:tcPr>
            <w:tcW w:w="1800" w:type="dxa"/>
            <w:gridSpan w:val="2"/>
            <w:tcBorders>
              <w:top w:val="single" w:sz="4" w:space="0" w:color="000000"/>
              <w:left w:val="single" w:sz="4" w:space="0" w:color="000000"/>
              <w:bottom w:val="single" w:sz="12" w:space="0" w:color="000000"/>
            </w:tcBorders>
          </w:tcPr>
          <w:p w14:paraId="31D6ED44" w14:textId="77777777" w:rsidR="001D08BA" w:rsidRPr="005739CB" w:rsidRDefault="001D08BA" w:rsidP="002D420C">
            <w:pPr>
              <w:snapToGrid w:val="0"/>
              <w:rPr>
                <w:rFonts w:ascii="ＭＳ 明朝" w:eastAsia="ＭＳ 明朝" w:hAnsi="ＭＳ 明朝"/>
                <w:color w:val="000000" w:themeColor="text1"/>
                <w:sz w:val="20"/>
              </w:rPr>
            </w:pPr>
          </w:p>
        </w:tc>
        <w:tc>
          <w:tcPr>
            <w:tcW w:w="2520" w:type="dxa"/>
            <w:tcBorders>
              <w:top w:val="single" w:sz="4" w:space="0" w:color="000000"/>
              <w:left w:val="single" w:sz="4" w:space="0" w:color="000000"/>
              <w:bottom w:val="single" w:sz="12" w:space="0" w:color="000000"/>
            </w:tcBorders>
          </w:tcPr>
          <w:p w14:paraId="1D590A98" w14:textId="77777777" w:rsidR="001D08BA" w:rsidRPr="005739CB" w:rsidRDefault="001D08BA" w:rsidP="002D420C">
            <w:pPr>
              <w:snapToGrid w:val="0"/>
              <w:rPr>
                <w:rFonts w:ascii="ＭＳ 明朝" w:eastAsia="ＭＳ 明朝" w:hAnsi="ＭＳ 明朝"/>
                <w:color w:val="000000" w:themeColor="text1"/>
                <w:sz w:val="20"/>
              </w:rPr>
            </w:pPr>
          </w:p>
        </w:tc>
        <w:tc>
          <w:tcPr>
            <w:tcW w:w="1810" w:type="dxa"/>
            <w:tcBorders>
              <w:top w:val="single" w:sz="4" w:space="0" w:color="000000"/>
              <w:left w:val="single" w:sz="4" w:space="0" w:color="000000"/>
              <w:bottom w:val="single" w:sz="12" w:space="0" w:color="000000"/>
              <w:right w:val="single" w:sz="4" w:space="0" w:color="000000"/>
            </w:tcBorders>
          </w:tcPr>
          <w:p w14:paraId="7BF8283B" w14:textId="77777777" w:rsidR="001D08BA" w:rsidRPr="005739CB" w:rsidRDefault="001D08BA" w:rsidP="002D420C">
            <w:pPr>
              <w:snapToGrid w:val="0"/>
              <w:rPr>
                <w:rFonts w:ascii="ＭＳ 明朝" w:eastAsia="ＭＳ 明朝" w:hAnsi="ＭＳ 明朝"/>
                <w:color w:val="000000" w:themeColor="text1"/>
                <w:sz w:val="20"/>
              </w:rPr>
            </w:pPr>
          </w:p>
        </w:tc>
      </w:tr>
      <w:tr w:rsidR="001D08BA" w:rsidRPr="005739CB" w14:paraId="2CA05D9E" w14:textId="77777777" w:rsidTr="002D420C">
        <w:trPr>
          <w:cantSplit/>
          <w:trHeight w:val="454"/>
        </w:trPr>
        <w:tc>
          <w:tcPr>
            <w:tcW w:w="2534" w:type="dxa"/>
            <w:gridSpan w:val="2"/>
            <w:tcBorders>
              <w:top w:val="single" w:sz="12" w:space="0" w:color="000000"/>
              <w:left w:val="single" w:sz="12" w:space="0" w:color="000000"/>
              <w:bottom w:val="single" w:sz="12" w:space="0" w:color="000000"/>
            </w:tcBorders>
            <w:vAlign w:val="center"/>
          </w:tcPr>
          <w:p w14:paraId="11FC31CC"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収入合計（A）</w:t>
            </w:r>
          </w:p>
        </w:tc>
        <w:tc>
          <w:tcPr>
            <w:tcW w:w="1786" w:type="dxa"/>
            <w:tcBorders>
              <w:top w:val="single" w:sz="12" w:space="0" w:color="000000"/>
              <w:left w:val="single" w:sz="4" w:space="0" w:color="000000"/>
              <w:bottom w:val="single" w:sz="12" w:space="0" w:color="000000"/>
            </w:tcBorders>
          </w:tcPr>
          <w:p w14:paraId="130F1A61" w14:textId="77777777" w:rsidR="001D08BA" w:rsidRPr="005739CB" w:rsidRDefault="001D08BA" w:rsidP="002D420C">
            <w:pPr>
              <w:snapToGrid w:val="0"/>
              <w:rPr>
                <w:rFonts w:ascii="ＭＳ 明朝" w:eastAsia="ＭＳ 明朝" w:hAnsi="ＭＳ 明朝"/>
                <w:color w:val="000000" w:themeColor="text1"/>
                <w:sz w:val="20"/>
              </w:rPr>
            </w:pPr>
          </w:p>
        </w:tc>
        <w:tc>
          <w:tcPr>
            <w:tcW w:w="2520" w:type="dxa"/>
            <w:tcBorders>
              <w:top w:val="single" w:sz="12" w:space="0" w:color="000000"/>
              <w:left w:val="single" w:sz="4" w:space="0" w:color="000000"/>
              <w:bottom w:val="single" w:sz="12" w:space="0" w:color="000000"/>
            </w:tcBorders>
          </w:tcPr>
          <w:p w14:paraId="4573C8B7" w14:textId="77777777" w:rsidR="001D08BA" w:rsidRPr="005739CB" w:rsidRDefault="001D08BA" w:rsidP="002D420C">
            <w:pPr>
              <w:snapToGrid w:val="0"/>
              <w:rPr>
                <w:rFonts w:ascii="ＭＳ 明朝" w:eastAsia="ＭＳ 明朝" w:hAnsi="ＭＳ 明朝"/>
                <w:color w:val="000000" w:themeColor="text1"/>
                <w:sz w:val="20"/>
              </w:rPr>
            </w:pPr>
          </w:p>
        </w:tc>
        <w:tc>
          <w:tcPr>
            <w:tcW w:w="1830" w:type="dxa"/>
            <w:gridSpan w:val="2"/>
            <w:tcBorders>
              <w:top w:val="single" w:sz="12" w:space="0" w:color="000000"/>
              <w:left w:val="single" w:sz="4" w:space="0" w:color="000000"/>
              <w:bottom w:val="single" w:sz="12" w:space="0" w:color="000000"/>
              <w:right w:val="single" w:sz="12" w:space="0" w:color="000000"/>
            </w:tcBorders>
          </w:tcPr>
          <w:p w14:paraId="05E7E748" w14:textId="77777777" w:rsidR="001D08BA" w:rsidRPr="005739CB" w:rsidRDefault="001D08BA" w:rsidP="002D420C">
            <w:pPr>
              <w:snapToGrid w:val="0"/>
              <w:rPr>
                <w:rFonts w:ascii="ＭＳ 明朝" w:eastAsia="ＭＳ 明朝" w:hAnsi="ＭＳ 明朝"/>
                <w:color w:val="000000" w:themeColor="text1"/>
                <w:sz w:val="20"/>
              </w:rPr>
            </w:pPr>
          </w:p>
        </w:tc>
      </w:tr>
    </w:tbl>
    <w:p w14:paraId="1F345389" w14:textId="77777777" w:rsidR="001D08BA" w:rsidRPr="005739CB" w:rsidRDefault="001D08BA" w:rsidP="001D08BA">
      <w:pPr>
        <w:rPr>
          <w:rFonts w:ascii="ＭＳ 明朝" w:eastAsia="ＭＳ 明朝" w:hAnsi="ＭＳ 明朝"/>
          <w:color w:val="000000" w:themeColor="text1"/>
          <w:sz w:val="20"/>
        </w:rPr>
      </w:pPr>
    </w:p>
    <w:p w14:paraId="35758025" w14:textId="77777777" w:rsidR="001D08BA" w:rsidRPr="005739CB" w:rsidRDefault="001D08BA" w:rsidP="001D08BA">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　支　出　】</w:t>
      </w:r>
    </w:p>
    <w:tbl>
      <w:tblPr>
        <w:tblW w:w="0" w:type="auto"/>
        <w:tblInd w:w="99" w:type="dxa"/>
        <w:tblLayout w:type="fixed"/>
        <w:tblCellMar>
          <w:left w:w="99" w:type="dxa"/>
          <w:right w:w="99" w:type="dxa"/>
        </w:tblCellMar>
        <w:tblLook w:val="0000" w:firstRow="0" w:lastRow="0" w:firstColumn="0" w:lastColumn="0" w:noHBand="0" w:noVBand="0"/>
      </w:tblPr>
      <w:tblGrid>
        <w:gridCol w:w="2520"/>
        <w:gridCol w:w="1800"/>
        <w:gridCol w:w="2481"/>
        <w:gridCol w:w="1812"/>
        <w:gridCol w:w="20"/>
      </w:tblGrid>
      <w:tr w:rsidR="005739CB" w:rsidRPr="005739CB" w14:paraId="2C627500" w14:textId="77777777" w:rsidTr="002D420C">
        <w:trPr>
          <w:gridAfter w:val="1"/>
          <w:wAfter w:w="20" w:type="dxa"/>
          <w:cantSplit/>
          <w:trHeight w:val="325"/>
        </w:trPr>
        <w:tc>
          <w:tcPr>
            <w:tcW w:w="2520" w:type="dxa"/>
            <w:tcBorders>
              <w:top w:val="single" w:sz="4" w:space="0" w:color="000000"/>
              <w:left w:val="single" w:sz="4" w:space="0" w:color="000000"/>
              <w:bottom w:val="single" w:sz="4" w:space="0" w:color="000000"/>
            </w:tcBorders>
          </w:tcPr>
          <w:p w14:paraId="77C1C8F4"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項　　目</w:t>
            </w:r>
          </w:p>
        </w:tc>
        <w:tc>
          <w:tcPr>
            <w:tcW w:w="1800" w:type="dxa"/>
            <w:tcBorders>
              <w:top w:val="single" w:sz="4" w:space="0" w:color="000000"/>
              <w:left w:val="single" w:sz="4" w:space="0" w:color="000000"/>
              <w:bottom w:val="single" w:sz="4" w:space="0" w:color="000000"/>
            </w:tcBorders>
          </w:tcPr>
          <w:p w14:paraId="60473DB6"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金　額</w:t>
            </w:r>
          </w:p>
        </w:tc>
        <w:tc>
          <w:tcPr>
            <w:tcW w:w="2481" w:type="dxa"/>
            <w:tcBorders>
              <w:top w:val="single" w:sz="4" w:space="0" w:color="000000"/>
              <w:left w:val="single" w:sz="4" w:space="0" w:color="000000"/>
              <w:bottom w:val="single" w:sz="4" w:space="0" w:color="000000"/>
            </w:tcBorders>
          </w:tcPr>
          <w:p w14:paraId="28175FBC"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内　　訳</w:t>
            </w:r>
          </w:p>
        </w:tc>
        <w:tc>
          <w:tcPr>
            <w:tcW w:w="1812" w:type="dxa"/>
            <w:tcBorders>
              <w:top w:val="single" w:sz="4" w:space="0" w:color="000000"/>
              <w:left w:val="single" w:sz="4" w:space="0" w:color="000000"/>
              <w:bottom w:val="single" w:sz="4" w:space="0" w:color="000000"/>
              <w:right w:val="single" w:sz="4" w:space="0" w:color="000000"/>
            </w:tcBorders>
          </w:tcPr>
          <w:p w14:paraId="23C0895D" w14:textId="77777777" w:rsidR="001D08BA" w:rsidRPr="005739CB" w:rsidRDefault="001D08BA" w:rsidP="002D420C">
            <w:pPr>
              <w:jc w:val="cente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　考</w:t>
            </w:r>
          </w:p>
        </w:tc>
      </w:tr>
      <w:tr w:rsidR="005739CB" w:rsidRPr="005739CB" w14:paraId="40BC410C"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582F4E06" w14:textId="77777777" w:rsidR="001D08BA" w:rsidRPr="005739CB" w:rsidRDefault="001D08BA" w:rsidP="002D420C">
            <w:pPr>
              <w:rPr>
                <w:rFonts w:ascii="ＭＳ 明朝" w:eastAsia="ＭＳ 明朝" w:hAnsi="ＭＳ 明朝"/>
                <w:color w:val="000000" w:themeColor="text1"/>
                <w:spacing w:val="-20"/>
                <w:sz w:val="20"/>
              </w:rPr>
            </w:pPr>
            <w:r w:rsidRPr="005739CB">
              <w:rPr>
                <w:rFonts w:ascii="ＭＳ 明朝" w:eastAsia="ＭＳ 明朝" w:hAnsi="ＭＳ 明朝" w:hint="eastAsia"/>
                <w:color w:val="000000" w:themeColor="text1"/>
                <w:spacing w:val="-20"/>
                <w:sz w:val="20"/>
              </w:rPr>
              <w:t>人件費</w:t>
            </w:r>
          </w:p>
          <w:p w14:paraId="29D131E5"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pacing w:val="-20"/>
                <w:sz w:val="20"/>
              </w:rPr>
              <w:t>(福利厚生費を含む。)</w:t>
            </w:r>
          </w:p>
        </w:tc>
        <w:tc>
          <w:tcPr>
            <w:tcW w:w="1800" w:type="dxa"/>
            <w:tcBorders>
              <w:top w:val="single" w:sz="4" w:space="0" w:color="000000"/>
              <w:left w:val="single" w:sz="4" w:space="0" w:color="000000"/>
              <w:bottom w:val="single" w:sz="4" w:space="0" w:color="000000"/>
            </w:tcBorders>
          </w:tcPr>
          <w:p w14:paraId="5973DF61" w14:textId="77777777" w:rsidR="001D08BA" w:rsidRPr="005739CB" w:rsidRDefault="001D08BA" w:rsidP="002D420C">
            <w:pPr>
              <w:snapToGrid w:val="0"/>
              <w:rPr>
                <w:rFonts w:ascii="ＭＳ 明朝" w:eastAsia="ＭＳ 明朝" w:hAnsi="ＭＳ 明朝"/>
                <w:color w:val="000000" w:themeColor="text1"/>
                <w:sz w:val="20"/>
              </w:rPr>
            </w:pPr>
          </w:p>
        </w:tc>
        <w:tc>
          <w:tcPr>
            <w:tcW w:w="2481" w:type="dxa"/>
            <w:tcBorders>
              <w:top w:val="single" w:sz="4" w:space="0" w:color="000000"/>
              <w:left w:val="single" w:sz="4" w:space="0" w:color="000000"/>
              <w:bottom w:val="single" w:sz="4" w:space="0" w:color="000000"/>
            </w:tcBorders>
          </w:tcPr>
          <w:p w14:paraId="4D4D6720" w14:textId="77777777" w:rsidR="001D08BA" w:rsidRPr="005739CB" w:rsidRDefault="001D08BA" w:rsidP="002D420C">
            <w:pPr>
              <w:snapToGrid w:val="0"/>
              <w:rPr>
                <w:rFonts w:ascii="ＭＳ 明朝" w:eastAsia="ＭＳ 明朝" w:hAnsi="ＭＳ 明朝"/>
                <w:color w:val="000000" w:themeColor="text1"/>
                <w:sz w:val="20"/>
              </w:rPr>
            </w:pPr>
          </w:p>
        </w:tc>
        <w:tc>
          <w:tcPr>
            <w:tcW w:w="1812" w:type="dxa"/>
            <w:tcBorders>
              <w:top w:val="single" w:sz="4" w:space="0" w:color="000000"/>
              <w:left w:val="single" w:sz="4" w:space="0" w:color="000000"/>
              <w:bottom w:val="single" w:sz="4" w:space="0" w:color="000000"/>
              <w:right w:val="single" w:sz="4" w:space="0" w:color="000000"/>
            </w:tcBorders>
          </w:tcPr>
          <w:p w14:paraId="2D7A1D21"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6CA52DF8" w14:textId="77777777" w:rsidTr="002D420C">
        <w:trPr>
          <w:gridAfter w:val="1"/>
          <w:wAfter w:w="20" w:type="dxa"/>
          <w:cantSplit/>
          <w:trHeight w:val="352"/>
        </w:trPr>
        <w:tc>
          <w:tcPr>
            <w:tcW w:w="2520" w:type="dxa"/>
            <w:tcBorders>
              <w:top w:val="single" w:sz="4" w:space="0" w:color="000000"/>
              <w:left w:val="single" w:sz="4" w:space="0" w:color="000000"/>
              <w:bottom w:val="single" w:sz="4" w:space="0" w:color="000000"/>
            </w:tcBorders>
          </w:tcPr>
          <w:p w14:paraId="11183CD5" w14:textId="77777777" w:rsidR="001D08BA" w:rsidRPr="005739CB" w:rsidRDefault="001D08BA" w:rsidP="002D420C">
            <w:pP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業務委託料</w:t>
            </w:r>
          </w:p>
        </w:tc>
        <w:tc>
          <w:tcPr>
            <w:tcW w:w="1800" w:type="dxa"/>
            <w:tcBorders>
              <w:top w:val="single" w:sz="4" w:space="0" w:color="000000"/>
              <w:left w:val="single" w:sz="4" w:space="0" w:color="000000"/>
              <w:bottom w:val="single" w:sz="4" w:space="0" w:color="000000"/>
            </w:tcBorders>
          </w:tcPr>
          <w:p w14:paraId="69E27831" w14:textId="77777777" w:rsidR="001D08BA" w:rsidRPr="005739CB" w:rsidRDefault="001D08BA" w:rsidP="002D420C">
            <w:pPr>
              <w:snapToGrid w:val="0"/>
              <w:rPr>
                <w:rFonts w:ascii="ＭＳ 明朝" w:eastAsia="ＭＳ 明朝" w:hAnsi="ＭＳ 明朝"/>
                <w:color w:val="000000" w:themeColor="text1"/>
                <w:sz w:val="20"/>
              </w:rPr>
            </w:pPr>
          </w:p>
        </w:tc>
        <w:tc>
          <w:tcPr>
            <w:tcW w:w="2481" w:type="dxa"/>
            <w:tcBorders>
              <w:top w:val="single" w:sz="4" w:space="0" w:color="000000"/>
              <w:left w:val="single" w:sz="4" w:space="0" w:color="000000"/>
              <w:bottom w:val="single" w:sz="4" w:space="0" w:color="000000"/>
            </w:tcBorders>
          </w:tcPr>
          <w:p w14:paraId="3029CE36" w14:textId="77777777" w:rsidR="001D08BA" w:rsidRPr="005739CB" w:rsidRDefault="001D08BA" w:rsidP="002D420C">
            <w:pPr>
              <w:snapToGrid w:val="0"/>
              <w:rPr>
                <w:rFonts w:ascii="ＭＳ 明朝" w:eastAsia="ＭＳ 明朝" w:hAnsi="ＭＳ 明朝"/>
                <w:color w:val="000000" w:themeColor="text1"/>
                <w:sz w:val="20"/>
              </w:rPr>
            </w:pPr>
          </w:p>
        </w:tc>
        <w:tc>
          <w:tcPr>
            <w:tcW w:w="1812" w:type="dxa"/>
            <w:tcBorders>
              <w:top w:val="single" w:sz="4" w:space="0" w:color="000000"/>
              <w:left w:val="single" w:sz="4" w:space="0" w:color="000000"/>
              <w:bottom w:val="single" w:sz="4" w:space="0" w:color="000000"/>
              <w:right w:val="single" w:sz="4" w:space="0" w:color="000000"/>
            </w:tcBorders>
          </w:tcPr>
          <w:p w14:paraId="4ED8C25C" w14:textId="77777777" w:rsidR="001D08BA" w:rsidRPr="005739CB" w:rsidRDefault="001D08BA" w:rsidP="002D420C">
            <w:pPr>
              <w:snapToGrid w:val="0"/>
              <w:rPr>
                <w:rFonts w:ascii="ＭＳ 明朝" w:eastAsia="ＭＳ 明朝" w:hAnsi="ＭＳ 明朝"/>
                <w:color w:val="000000" w:themeColor="text1"/>
                <w:sz w:val="20"/>
              </w:rPr>
            </w:pPr>
          </w:p>
        </w:tc>
      </w:tr>
      <w:tr w:rsidR="005739CB" w:rsidRPr="005739CB" w14:paraId="2E9FD85F" w14:textId="77777777" w:rsidTr="002D420C">
        <w:trPr>
          <w:gridAfter w:val="1"/>
          <w:wAfter w:w="20" w:type="dxa"/>
          <w:cantSplit/>
          <w:trHeight w:val="287"/>
        </w:trPr>
        <w:tc>
          <w:tcPr>
            <w:tcW w:w="2520" w:type="dxa"/>
            <w:tcBorders>
              <w:top w:val="single" w:sz="4" w:space="0" w:color="000000"/>
              <w:left w:val="single" w:sz="4" w:space="0" w:color="000000"/>
              <w:bottom w:val="single" w:sz="4" w:space="0" w:color="000000"/>
            </w:tcBorders>
          </w:tcPr>
          <w:p w14:paraId="17E1682D"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使用料及び貸借料</w:t>
            </w:r>
          </w:p>
        </w:tc>
        <w:tc>
          <w:tcPr>
            <w:tcW w:w="1800" w:type="dxa"/>
            <w:tcBorders>
              <w:top w:val="single" w:sz="4" w:space="0" w:color="000000"/>
              <w:left w:val="single" w:sz="4" w:space="0" w:color="000000"/>
              <w:bottom w:val="single" w:sz="4" w:space="0" w:color="000000"/>
            </w:tcBorders>
          </w:tcPr>
          <w:p w14:paraId="3D663B2C"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15F8E300"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8292C94"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2A02527C"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453C8D9A"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消耗品費</w:t>
            </w:r>
          </w:p>
        </w:tc>
        <w:tc>
          <w:tcPr>
            <w:tcW w:w="1800" w:type="dxa"/>
            <w:tcBorders>
              <w:top w:val="single" w:sz="4" w:space="0" w:color="000000"/>
              <w:left w:val="single" w:sz="4" w:space="0" w:color="000000"/>
              <w:bottom w:val="single" w:sz="4" w:space="0" w:color="000000"/>
            </w:tcBorders>
          </w:tcPr>
          <w:p w14:paraId="3F1125A9"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0FDEA0A2"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AC53154"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7C9E2F9E"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36233956"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燃料費</w:t>
            </w:r>
          </w:p>
        </w:tc>
        <w:tc>
          <w:tcPr>
            <w:tcW w:w="1800" w:type="dxa"/>
            <w:tcBorders>
              <w:top w:val="single" w:sz="4" w:space="0" w:color="000000"/>
              <w:left w:val="single" w:sz="4" w:space="0" w:color="000000"/>
              <w:bottom w:val="single" w:sz="4" w:space="0" w:color="000000"/>
            </w:tcBorders>
          </w:tcPr>
          <w:p w14:paraId="005B6D5D"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4E7F4973"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4319141"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51F1DC67"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5B95CBC4"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印刷製本費</w:t>
            </w:r>
          </w:p>
        </w:tc>
        <w:tc>
          <w:tcPr>
            <w:tcW w:w="1800" w:type="dxa"/>
            <w:tcBorders>
              <w:top w:val="single" w:sz="4" w:space="0" w:color="000000"/>
              <w:left w:val="single" w:sz="4" w:space="0" w:color="000000"/>
              <w:bottom w:val="single" w:sz="4" w:space="0" w:color="000000"/>
            </w:tcBorders>
          </w:tcPr>
          <w:p w14:paraId="1CB6F25A"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317C197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00EAFCD3"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2C40C1BB"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46A14CA3"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光熱水費</w:t>
            </w:r>
          </w:p>
        </w:tc>
        <w:tc>
          <w:tcPr>
            <w:tcW w:w="1800" w:type="dxa"/>
            <w:tcBorders>
              <w:top w:val="single" w:sz="4" w:space="0" w:color="000000"/>
              <w:left w:val="single" w:sz="4" w:space="0" w:color="000000"/>
              <w:bottom w:val="single" w:sz="4" w:space="0" w:color="000000"/>
            </w:tcBorders>
          </w:tcPr>
          <w:p w14:paraId="3505D9C4"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3C7FF1CB"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136BDE6D"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1331114D"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4B54FD5F"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修繕費</w:t>
            </w:r>
          </w:p>
        </w:tc>
        <w:tc>
          <w:tcPr>
            <w:tcW w:w="1800" w:type="dxa"/>
            <w:tcBorders>
              <w:top w:val="single" w:sz="4" w:space="0" w:color="000000"/>
              <w:left w:val="single" w:sz="4" w:space="0" w:color="000000"/>
              <w:bottom w:val="single" w:sz="4" w:space="0" w:color="000000"/>
            </w:tcBorders>
          </w:tcPr>
          <w:p w14:paraId="16890892"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221A8176"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DE55D16"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19348C88"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5C7177A2"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通信運搬費</w:t>
            </w:r>
          </w:p>
        </w:tc>
        <w:tc>
          <w:tcPr>
            <w:tcW w:w="1800" w:type="dxa"/>
            <w:tcBorders>
              <w:top w:val="single" w:sz="4" w:space="0" w:color="000000"/>
              <w:left w:val="single" w:sz="4" w:space="0" w:color="000000"/>
              <w:bottom w:val="single" w:sz="4" w:space="0" w:color="000000"/>
            </w:tcBorders>
          </w:tcPr>
          <w:p w14:paraId="080778B1"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21ADD4ED"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24CE4B89"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54012A80"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0FFFF502"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広告料</w:t>
            </w:r>
          </w:p>
        </w:tc>
        <w:tc>
          <w:tcPr>
            <w:tcW w:w="1800" w:type="dxa"/>
            <w:tcBorders>
              <w:top w:val="single" w:sz="4" w:space="0" w:color="000000"/>
              <w:left w:val="single" w:sz="4" w:space="0" w:color="000000"/>
              <w:bottom w:val="single" w:sz="4" w:space="0" w:color="000000"/>
            </w:tcBorders>
          </w:tcPr>
          <w:p w14:paraId="6966F8A9"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2E5E484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7208BB2A"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0BCDBFEB"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4BC84E3C"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手数料</w:t>
            </w:r>
          </w:p>
        </w:tc>
        <w:tc>
          <w:tcPr>
            <w:tcW w:w="1800" w:type="dxa"/>
            <w:tcBorders>
              <w:top w:val="single" w:sz="4" w:space="0" w:color="000000"/>
              <w:left w:val="single" w:sz="4" w:space="0" w:color="000000"/>
              <w:bottom w:val="single" w:sz="4" w:space="0" w:color="000000"/>
            </w:tcBorders>
          </w:tcPr>
          <w:p w14:paraId="5E6E368D"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452FA87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505FF1D8"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23F73BC5"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6F4842AE"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各種保険料</w:t>
            </w:r>
          </w:p>
        </w:tc>
        <w:tc>
          <w:tcPr>
            <w:tcW w:w="1800" w:type="dxa"/>
            <w:tcBorders>
              <w:top w:val="single" w:sz="4" w:space="0" w:color="000000"/>
              <w:left w:val="single" w:sz="4" w:space="0" w:color="000000"/>
              <w:bottom w:val="single" w:sz="4" w:space="0" w:color="000000"/>
            </w:tcBorders>
          </w:tcPr>
          <w:p w14:paraId="423302C6"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39FE3F9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9DB7A7F"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6AD9D9B8"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5EBCC20A"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備品購入費</w:t>
            </w:r>
          </w:p>
        </w:tc>
        <w:tc>
          <w:tcPr>
            <w:tcW w:w="1800" w:type="dxa"/>
            <w:tcBorders>
              <w:top w:val="single" w:sz="4" w:space="0" w:color="000000"/>
              <w:left w:val="single" w:sz="4" w:space="0" w:color="000000"/>
              <w:bottom w:val="single" w:sz="4" w:space="0" w:color="000000"/>
            </w:tcBorders>
          </w:tcPr>
          <w:p w14:paraId="0A6CF2CC"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10AB2493"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10A6D22E"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45F66338"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42824BB9"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公課費</w:t>
            </w:r>
          </w:p>
        </w:tc>
        <w:tc>
          <w:tcPr>
            <w:tcW w:w="1800" w:type="dxa"/>
            <w:tcBorders>
              <w:top w:val="single" w:sz="4" w:space="0" w:color="000000"/>
              <w:left w:val="single" w:sz="4" w:space="0" w:color="000000"/>
              <w:bottom w:val="single" w:sz="4" w:space="0" w:color="000000"/>
            </w:tcBorders>
          </w:tcPr>
          <w:p w14:paraId="1B9FD6FE"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5E079F7F"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57EA114"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68E73CA0"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184924DA" w14:textId="77777777" w:rsidR="001D08BA" w:rsidRPr="005739CB" w:rsidRDefault="001D08BA" w:rsidP="002D420C">
            <w:pPr>
              <w:rPr>
                <w:rFonts w:ascii="ＭＳ 明朝" w:eastAsia="ＭＳ 明朝" w:hAnsi="ＭＳ 明朝"/>
                <w:color w:val="000000" w:themeColor="text1"/>
              </w:rPr>
            </w:pPr>
            <w:r w:rsidRPr="005739CB">
              <w:rPr>
                <w:rFonts w:ascii="ＭＳ 明朝" w:eastAsia="ＭＳ 明朝" w:hAnsi="ＭＳ 明朝" w:hint="eastAsia"/>
                <w:color w:val="000000" w:themeColor="text1"/>
                <w:sz w:val="20"/>
              </w:rPr>
              <w:t>その他</w:t>
            </w:r>
          </w:p>
        </w:tc>
        <w:tc>
          <w:tcPr>
            <w:tcW w:w="1800" w:type="dxa"/>
            <w:tcBorders>
              <w:top w:val="single" w:sz="4" w:space="0" w:color="000000"/>
              <w:left w:val="single" w:sz="4" w:space="0" w:color="000000"/>
              <w:bottom w:val="single" w:sz="4" w:space="0" w:color="000000"/>
            </w:tcBorders>
          </w:tcPr>
          <w:p w14:paraId="491779F0"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24ADD59D"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3BE8B151" w14:textId="77777777" w:rsidR="001D08BA" w:rsidRPr="005739CB" w:rsidRDefault="001D08BA" w:rsidP="002D420C">
            <w:pPr>
              <w:snapToGrid w:val="0"/>
              <w:rPr>
                <w:rFonts w:ascii="ＭＳ 明朝" w:eastAsia="ＭＳ 明朝" w:hAnsi="ＭＳ 明朝"/>
                <w:color w:val="000000" w:themeColor="text1"/>
              </w:rPr>
            </w:pPr>
          </w:p>
        </w:tc>
      </w:tr>
      <w:tr w:rsidR="005739CB" w:rsidRPr="005739CB" w14:paraId="1B8A14FD" w14:textId="77777777" w:rsidTr="002D420C">
        <w:trPr>
          <w:gridAfter w:val="1"/>
          <w:wAfter w:w="20" w:type="dxa"/>
          <w:cantSplit/>
          <w:trHeight w:val="166"/>
        </w:trPr>
        <w:tc>
          <w:tcPr>
            <w:tcW w:w="2520" w:type="dxa"/>
            <w:tcBorders>
              <w:top w:val="single" w:sz="4" w:space="0" w:color="000000"/>
              <w:left w:val="single" w:sz="4" w:space="0" w:color="000000"/>
              <w:bottom w:val="single" w:sz="4" w:space="0" w:color="000000"/>
            </w:tcBorders>
          </w:tcPr>
          <w:p w14:paraId="0A0DBBEA" w14:textId="77777777" w:rsidR="001D08BA" w:rsidRPr="005739CB" w:rsidRDefault="001D08BA" w:rsidP="002D420C">
            <w:pPr>
              <w:snapToGrid w:val="0"/>
              <w:rPr>
                <w:rFonts w:ascii="ＭＳ 明朝" w:eastAsia="ＭＳ 明朝" w:hAnsi="ＭＳ 明朝"/>
                <w:color w:val="000000" w:themeColor="text1"/>
                <w:sz w:val="20"/>
              </w:rPr>
            </w:pPr>
          </w:p>
        </w:tc>
        <w:tc>
          <w:tcPr>
            <w:tcW w:w="1800" w:type="dxa"/>
            <w:tcBorders>
              <w:top w:val="single" w:sz="4" w:space="0" w:color="000000"/>
              <w:left w:val="single" w:sz="4" w:space="0" w:color="000000"/>
              <w:bottom w:val="single" w:sz="4" w:space="0" w:color="000000"/>
            </w:tcBorders>
          </w:tcPr>
          <w:p w14:paraId="4BEEC82A" w14:textId="77777777" w:rsidR="001D08BA" w:rsidRPr="005739CB" w:rsidRDefault="001D08BA" w:rsidP="002D420C">
            <w:pPr>
              <w:snapToGrid w:val="0"/>
              <w:rPr>
                <w:rFonts w:ascii="ＭＳ 明朝" w:eastAsia="ＭＳ 明朝" w:hAnsi="ＭＳ 明朝"/>
                <w:color w:val="000000" w:themeColor="text1"/>
              </w:rPr>
            </w:pPr>
          </w:p>
        </w:tc>
        <w:tc>
          <w:tcPr>
            <w:tcW w:w="2481" w:type="dxa"/>
            <w:tcBorders>
              <w:top w:val="single" w:sz="4" w:space="0" w:color="000000"/>
              <w:left w:val="single" w:sz="4" w:space="0" w:color="000000"/>
              <w:bottom w:val="single" w:sz="4" w:space="0" w:color="000000"/>
            </w:tcBorders>
          </w:tcPr>
          <w:p w14:paraId="2281CA07" w14:textId="77777777" w:rsidR="001D08BA" w:rsidRPr="005739CB" w:rsidRDefault="001D08BA" w:rsidP="002D420C">
            <w:pPr>
              <w:snapToGrid w:val="0"/>
              <w:rPr>
                <w:rFonts w:ascii="ＭＳ 明朝" w:eastAsia="ＭＳ 明朝" w:hAnsi="ＭＳ 明朝"/>
                <w:color w:val="000000" w:themeColor="text1"/>
              </w:rPr>
            </w:pPr>
          </w:p>
        </w:tc>
        <w:tc>
          <w:tcPr>
            <w:tcW w:w="1812" w:type="dxa"/>
            <w:tcBorders>
              <w:top w:val="single" w:sz="4" w:space="0" w:color="000000"/>
              <w:left w:val="single" w:sz="4" w:space="0" w:color="000000"/>
              <w:bottom w:val="single" w:sz="4" w:space="0" w:color="000000"/>
              <w:right w:val="single" w:sz="4" w:space="0" w:color="000000"/>
            </w:tcBorders>
          </w:tcPr>
          <w:p w14:paraId="68302F0E" w14:textId="77777777" w:rsidR="001D08BA" w:rsidRPr="005739CB" w:rsidRDefault="001D08BA" w:rsidP="002D420C">
            <w:pPr>
              <w:snapToGrid w:val="0"/>
              <w:rPr>
                <w:rFonts w:ascii="ＭＳ 明朝" w:eastAsia="ＭＳ 明朝" w:hAnsi="ＭＳ 明朝"/>
                <w:color w:val="000000" w:themeColor="text1"/>
              </w:rPr>
            </w:pPr>
          </w:p>
        </w:tc>
      </w:tr>
      <w:tr w:rsidR="001D08BA" w:rsidRPr="005739CB" w14:paraId="44E0E57B" w14:textId="77777777" w:rsidTr="002D420C">
        <w:trPr>
          <w:cantSplit/>
          <w:trHeight w:val="444"/>
        </w:trPr>
        <w:tc>
          <w:tcPr>
            <w:tcW w:w="2520" w:type="dxa"/>
            <w:tcBorders>
              <w:top w:val="single" w:sz="12" w:space="0" w:color="000000"/>
              <w:left w:val="single" w:sz="12" w:space="0" w:color="000000"/>
              <w:bottom w:val="single" w:sz="12" w:space="0" w:color="000000"/>
            </w:tcBorders>
            <w:vAlign w:val="center"/>
          </w:tcPr>
          <w:p w14:paraId="1B53ECC7"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0"/>
              </w:rPr>
              <w:t>支出合計（B）</w:t>
            </w:r>
          </w:p>
        </w:tc>
        <w:tc>
          <w:tcPr>
            <w:tcW w:w="1800" w:type="dxa"/>
            <w:tcBorders>
              <w:top w:val="single" w:sz="12" w:space="0" w:color="000000"/>
              <w:left w:val="single" w:sz="4" w:space="0" w:color="000000"/>
              <w:bottom w:val="single" w:sz="12" w:space="0" w:color="000000"/>
            </w:tcBorders>
          </w:tcPr>
          <w:p w14:paraId="7DAF50FA" w14:textId="77777777" w:rsidR="001D08BA" w:rsidRPr="005739CB" w:rsidRDefault="001D08BA" w:rsidP="002D420C">
            <w:pPr>
              <w:snapToGrid w:val="0"/>
              <w:rPr>
                <w:rFonts w:ascii="ＭＳ 明朝" w:eastAsia="ＭＳ 明朝" w:hAnsi="ＭＳ 明朝"/>
                <w:color w:val="000000" w:themeColor="text1"/>
                <w:sz w:val="22"/>
              </w:rPr>
            </w:pPr>
          </w:p>
        </w:tc>
        <w:tc>
          <w:tcPr>
            <w:tcW w:w="2481" w:type="dxa"/>
            <w:tcBorders>
              <w:top w:val="single" w:sz="12" w:space="0" w:color="000000"/>
              <w:left w:val="single" w:sz="4" w:space="0" w:color="000000"/>
              <w:bottom w:val="single" w:sz="12" w:space="0" w:color="000000"/>
            </w:tcBorders>
          </w:tcPr>
          <w:p w14:paraId="49C279FC" w14:textId="77777777" w:rsidR="001D08BA" w:rsidRPr="005739CB" w:rsidRDefault="001D08BA" w:rsidP="002D420C">
            <w:pPr>
              <w:snapToGrid w:val="0"/>
              <w:rPr>
                <w:rFonts w:ascii="ＭＳ 明朝" w:eastAsia="ＭＳ 明朝" w:hAnsi="ＭＳ 明朝"/>
                <w:color w:val="000000" w:themeColor="text1"/>
                <w:sz w:val="22"/>
              </w:rPr>
            </w:pPr>
          </w:p>
        </w:tc>
        <w:tc>
          <w:tcPr>
            <w:tcW w:w="1832" w:type="dxa"/>
            <w:gridSpan w:val="2"/>
            <w:tcBorders>
              <w:top w:val="single" w:sz="12" w:space="0" w:color="000000"/>
              <w:left w:val="single" w:sz="4" w:space="0" w:color="000000"/>
              <w:bottom w:val="single" w:sz="12" w:space="0" w:color="000000"/>
              <w:right w:val="single" w:sz="12" w:space="0" w:color="000000"/>
            </w:tcBorders>
          </w:tcPr>
          <w:p w14:paraId="44CE996E" w14:textId="77777777" w:rsidR="001D08BA" w:rsidRPr="005739CB" w:rsidRDefault="001D08BA" w:rsidP="002D420C">
            <w:pPr>
              <w:snapToGrid w:val="0"/>
              <w:rPr>
                <w:rFonts w:ascii="ＭＳ 明朝" w:eastAsia="ＭＳ 明朝" w:hAnsi="ＭＳ 明朝"/>
                <w:color w:val="000000" w:themeColor="text1"/>
                <w:sz w:val="22"/>
              </w:rPr>
            </w:pPr>
          </w:p>
        </w:tc>
      </w:tr>
    </w:tbl>
    <w:p w14:paraId="02D07555" w14:textId="77777777" w:rsidR="001D08BA" w:rsidRPr="005739CB" w:rsidRDefault="001D08BA" w:rsidP="001D08BA">
      <w:pPr>
        <w:rPr>
          <w:rFonts w:ascii="ＭＳ 明朝" w:eastAsia="ＭＳ 明朝" w:hAnsi="ＭＳ 明朝"/>
          <w:color w:val="000000" w:themeColor="text1"/>
        </w:rPr>
      </w:pPr>
    </w:p>
    <w:tbl>
      <w:tblPr>
        <w:tblW w:w="0" w:type="auto"/>
        <w:tblInd w:w="99" w:type="dxa"/>
        <w:tblLayout w:type="fixed"/>
        <w:tblCellMar>
          <w:left w:w="99" w:type="dxa"/>
          <w:right w:w="99" w:type="dxa"/>
        </w:tblCellMar>
        <w:tblLook w:val="0000" w:firstRow="0" w:lastRow="0" w:firstColumn="0" w:lastColumn="0" w:noHBand="0" w:noVBand="0"/>
      </w:tblPr>
      <w:tblGrid>
        <w:gridCol w:w="2534"/>
        <w:gridCol w:w="2745"/>
      </w:tblGrid>
      <w:tr w:rsidR="001D08BA" w:rsidRPr="005739CB" w14:paraId="616FCABA" w14:textId="77777777" w:rsidTr="002D420C">
        <w:tc>
          <w:tcPr>
            <w:tcW w:w="2534" w:type="dxa"/>
            <w:tcBorders>
              <w:top w:val="single" w:sz="12" w:space="0" w:color="000000"/>
              <w:left w:val="single" w:sz="12" w:space="0" w:color="000000"/>
              <w:bottom w:val="single" w:sz="12" w:space="0" w:color="000000"/>
            </w:tcBorders>
            <w:vAlign w:val="center"/>
          </w:tcPr>
          <w:p w14:paraId="1231E299" w14:textId="77777777" w:rsidR="001D08BA" w:rsidRPr="005739CB" w:rsidRDefault="001D08BA" w:rsidP="002D420C">
            <w:pPr>
              <w:jc w:val="center"/>
              <w:rPr>
                <w:rFonts w:ascii="ＭＳ 明朝" w:eastAsia="ＭＳ 明朝" w:hAnsi="ＭＳ 明朝"/>
                <w:color w:val="000000" w:themeColor="text1"/>
                <w:sz w:val="20"/>
              </w:rPr>
            </w:pPr>
            <w:r w:rsidRPr="005739CB">
              <w:rPr>
                <w:rFonts w:ascii="ＭＳ 明朝" w:eastAsia="ＭＳ 明朝" w:hAnsi="ＭＳ 明朝" w:hint="eastAsia"/>
                <w:color w:val="000000" w:themeColor="text1"/>
                <w:sz w:val="20"/>
              </w:rPr>
              <w:t>差引収支</w:t>
            </w:r>
          </w:p>
          <w:p w14:paraId="1ECEBB36" w14:textId="77777777" w:rsidR="001D08BA" w:rsidRPr="005739CB" w:rsidRDefault="001D08BA" w:rsidP="002D420C">
            <w:pPr>
              <w:jc w:val="cente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0"/>
              </w:rPr>
              <w:t>(C)＝(A)－(B)</w:t>
            </w:r>
          </w:p>
        </w:tc>
        <w:tc>
          <w:tcPr>
            <w:tcW w:w="2745" w:type="dxa"/>
            <w:tcBorders>
              <w:top w:val="single" w:sz="12" w:space="0" w:color="000000"/>
              <w:left w:val="single" w:sz="4" w:space="0" w:color="000000"/>
              <w:bottom w:val="single" w:sz="12" w:space="0" w:color="000000"/>
              <w:right w:val="single" w:sz="12" w:space="0" w:color="000000"/>
            </w:tcBorders>
          </w:tcPr>
          <w:p w14:paraId="7BF0D6DD" w14:textId="77777777" w:rsidR="001D08BA" w:rsidRPr="005739CB" w:rsidRDefault="001D08BA" w:rsidP="002D420C">
            <w:pPr>
              <w:snapToGrid w:val="0"/>
              <w:rPr>
                <w:rFonts w:ascii="ＭＳ 明朝" w:eastAsia="ＭＳ 明朝" w:hAnsi="ＭＳ 明朝"/>
                <w:color w:val="000000" w:themeColor="text1"/>
                <w:sz w:val="22"/>
              </w:rPr>
            </w:pPr>
          </w:p>
        </w:tc>
      </w:tr>
    </w:tbl>
    <w:p w14:paraId="18C137E3" w14:textId="77777777" w:rsidR="001D08BA" w:rsidRPr="005739CB" w:rsidRDefault="001D08BA" w:rsidP="001D08BA">
      <w:pPr>
        <w:rPr>
          <w:rFonts w:ascii="ＭＳ 明朝" w:eastAsia="ＭＳ 明朝" w:hAnsi="ＭＳ 明朝"/>
          <w:color w:val="000000" w:themeColor="text1"/>
          <w:sz w:val="22"/>
        </w:rPr>
      </w:pPr>
    </w:p>
    <w:p w14:paraId="4789ABAC" w14:textId="77777777" w:rsidR="00587A9D" w:rsidRPr="005739CB" w:rsidRDefault="00587A9D" w:rsidP="001D08BA">
      <w:pPr>
        <w:rPr>
          <w:rFonts w:ascii="ＭＳ 明朝" w:eastAsia="ＭＳ 明朝" w:hAnsi="ＭＳ 明朝"/>
          <w:color w:val="000000" w:themeColor="text1"/>
          <w:sz w:val="22"/>
        </w:rPr>
      </w:pPr>
    </w:p>
    <w:p w14:paraId="078BC5C5" w14:textId="77777777" w:rsidR="001D08BA" w:rsidRPr="005739CB" w:rsidRDefault="001D08BA" w:rsidP="001D08BA">
      <w:pPr>
        <w:numPr>
          <w:ilvl w:val="0"/>
          <w:numId w:val="6"/>
        </w:numPr>
        <w:rPr>
          <w:rFonts w:ascii="ＭＳ 明朝" w:eastAsia="ＭＳ 明朝" w:hAnsi="ＭＳ 明朝"/>
          <w:color w:val="000000" w:themeColor="text1"/>
          <w:sz w:val="22"/>
        </w:rPr>
      </w:pPr>
      <w:r w:rsidRPr="005739CB">
        <w:rPr>
          <w:rFonts w:ascii="ＭＳ 明朝" w:eastAsia="ＭＳ 明朝" w:hAnsi="ＭＳ 明朝" w:hint="eastAsia"/>
          <w:color w:val="000000" w:themeColor="text1"/>
          <w:sz w:val="22"/>
        </w:rPr>
        <w:lastRenderedPageBreak/>
        <w:t>その他</w:t>
      </w:r>
    </w:p>
    <w:p w14:paraId="182ED9B4" w14:textId="77777777" w:rsidR="001D08BA" w:rsidRPr="005739CB" w:rsidRDefault="001D08BA" w:rsidP="001D08BA">
      <w:pPr>
        <w:rPr>
          <w:rFonts w:ascii="ＭＳ 明朝" w:eastAsia="ＭＳ 明朝" w:hAnsi="ＭＳ 明朝"/>
          <w:color w:val="000000" w:themeColor="text1"/>
          <w:sz w:val="22"/>
        </w:rPr>
      </w:pPr>
    </w:p>
    <w:tbl>
      <w:tblPr>
        <w:tblW w:w="0" w:type="auto"/>
        <w:tblInd w:w="634" w:type="dxa"/>
        <w:tblLayout w:type="fixed"/>
        <w:tblCellMar>
          <w:left w:w="99" w:type="dxa"/>
          <w:right w:w="99" w:type="dxa"/>
        </w:tblCellMar>
        <w:tblLook w:val="0000" w:firstRow="0" w:lastRow="0" w:firstColumn="0" w:lastColumn="0" w:noHBand="0" w:noVBand="0"/>
      </w:tblPr>
      <w:tblGrid>
        <w:gridCol w:w="7930"/>
      </w:tblGrid>
      <w:tr w:rsidR="001D08BA" w:rsidRPr="005739CB" w14:paraId="01B81212" w14:textId="77777777" w:rsidTr="002D420C">
        <w:tc>
          <w:tcPr>
            <w:tcW w:w="7930" w:type="dxa"/>
            <w:tcBorders>
              <w:top w:val="single" w:sz="4" w:space="0" w:color="000000"/>
              <w:left w:val="single" w:sz="4" w:space="0" w:color="000000"/>
              <w:bottom w:val="single" w:sz="4" w:space="0" w:color="000000"/>
              <w:right w:val="single" w:sz="4" w:space="0" w:color="000000"/>
            </w:tcBorders>
          </w:tcPr>
          <w:p w14:paraId="4B0043CD" w14:textId="77777777" w:rsidR="001A140D" w:rsidRPr="00554A33" w:rsidRDefault="001A140D" w:rsidP="001A140D">
            <w:pPr>
              <w:rPr>
                <w:color w:val="000000"/>
                <w:sz w:val="22"/>
              </w:rPr>
            </w:pPr>
            <w:r w:rsidRPr="00554A33">
              <w:rPr>
                <w:rFonts w:hint="eastAsia"/>
                <w:color w:val="000000"/>
                <w:sz w:val="22"/>
              </w:rPr>
              <w:t>①目標数値等の達成状況　※「目標指標」関係</w:t>
            </w:r>
          </w:p>
          <w:p w14:paraId="6435FD9E" w14:textId="77777777" w:rsidR="001A140D" w:rsidRPr="00554A33" w:rsidRDefault="001A140D" w:rsidP="001A140D">
            <w:pPr>
              <w:rPr>
                <w:color w:val="000000"/>
                <w:sz w:val="22"/>
              </w:rPr>
            </w:pPr>
          </w:p>
          <w:p w14:paraId="064F70B1" w14:textId="77777777" w:rsidR="001A140D" w:rsidRPr="00554A33" w:rsidRDefault="001A140D" w:rsidP="001A140D">
            <w:pPr>
              <w:rPr>
                <w:color w:val="000000"/>
                <w:sz w:val="22"/>
              </w:rPr>
            </w:pPr>
          </w:p>
          <w:p w14:paraId="30A2E50F" w14:textId="77777777" w:rsidR="001A140D" w:rsidRPr="00554A33" w:rsidRDefault="001A140D" w:rsidP="001A140D">
            <w:pPr>
              <w:rPr>
                <w:color w:val="000000"/>
                <w:sz w:val="22"/>
              </w:rPr>
            </w:pPr>
          </w:p>
          <w:p w14:paraId="743A311C" w14:textId="77777777" w:rsidR="001A140D" w:rsidRPr="00554A33" w:rsidRDefault="001A140D" w:rsidP="001A140D">
            <w:pPr>
              <w:rPr>
                <w:color w:val="000000"/>
                <w:sz w:val="22"/>
              </w:rPr>
            </w:pPr>
          </w:p>
          <w:p w14:paraId="777AF601" w14:textId="77777777" w:rsidR="001A140D" w:rsidRPr="00554A33" w:rsidRDefault="001A140D" w:rsidP="001A140D">
            <w:pPr>
              <w:rPr>
                <w:color w:val="000000"/>
                <w:sz w:val="22"/>
              </w:rPr>
            </w:pPr>
            <w:r w:rsidRPr="00554A33">
              <w:rPr>
                <w:rFonts w:hint="eastAsia"/>
                <w:color w:val="000000"/>
                <w:sz w:val="22"/>
              </w:rPr>
              <w:t>②サービス向上、管理経費節減への取組状況</w:t>
            </w:r>
          </w:p>
          <w:p w14:paraId="433C87DD" w14:textId="77777777" w:rsidR="001A140D" w:rsidRPr="00554A33" w:rsidRDefault="001A140D" w:rsidP="001A140D">
            <w:pPr>
              <w:rPr>
                <w:color w:val="000000"/>
                <w:sz w:val="22"/>
              </w:rPr>
            </w:pPr>
          </w:p>
          <w:p w14:paraId="0434FABC" w14:textId="77777777" w:rsidR="001A140D" w:rsidRPr="00554A33" w:rsidRDefault="001A140D" w:rsidP="001A140D">
            <w:pPr>
              <w:rPr>
                <w:color w:val="000000"/>
                <w:sz w:val="22"/>
              </w:rPr>
            </w:pPr>
          </w:p>
          <w:p w14:paraId="7F83C2C7" w14:textId="77777777" w:rsidR="001A140D" w:rsidRPr="00554A33" w:rsidRDefault="001A140D" w:rsidP="001A140D">
            <w:pPr>
              <w:rPr>
                <w:color w:val="000000"/>
                <w:sz w:val="22"/>
              </w:rPr>
            </w:pPr>
          </w:p>
          <w:p w14:paraId="7CD44D3E" w14:textId="77777777" w:rsidR="001A140D" w:rsidRPr="00554A33" w:rsidRDefault="001A140D" w:rsidP="001A140D">
            <w:pPr>
              <w:rPr>
                <w:color w:val="000000"/>
                <w:sz w:val="22"/>
              </w:rPr>
            </w:pPr>
          </w:p>
          <w:p w14:paraId="77A43496" w14:textId="77777777" w:rsidR="001A140D" w:rsidRPr="00554A33" w:rsidRDefault="001A140D" w:rsidP="001A140D">
            <w:pPr>
              <w:rPr>
                <w:color w:val="000000"/>
                <w:sz w:val="22"/>
              </w:rPr>
            </w:pPr>
            <w:r w:rsidRPr="00554A33">
              <w:rPr>
                <w:rFonts w:hint="eastAsia"/>
                <w:color w:val="000000"/>
                <w:sz w:val="22"/>
              </w:rPr>
              <w:t>③従事者研修の実施状況</w:t>
            </w:r>
          </w:p>
          <w:p w14:paraId="71826270" w14:textId="77777777" w:rsidR="001A140D" w:rsidRPr="00554A33" w:rsidRDefault="001A140D" w:rsidP="001A140D">
            <w:pPr>
              <w:rPr>
                <w:color w:val="000000"/>
                <w:sz w:val="22"/>
              </w:rPr>
            </w:pPr>
          </w:p>
          <w:p w14:paraId="32075DF2" w14:textId="77777777" w:rsidR="001A140D" w:rsidRPr="00554A33" w:rsidRDefault="001A140D" w:rsidP="001A140D">
            <w:pPr>
              <w:rPr>
                <w:color w:val="000000"/>
                <w:sz w:val="22"/>
              </w:rPr>
            </w:pPr>
          </w:p>
          <w:p w14:paraId="5FABDF1C" w14:textId="77777777" w:rsidR="001A140D" w:rsidRPr="00554A33" w:rsidRDefault="001A140D" w:rsidP="001A140D">
            <w:pPr>
              <w:rPr>
                <w:color w:val="000000"/>
                <w:sz w:val="22"/>
              </w:rPr>
            </w:pPr>
          </w:p>
          <w:p w14:paraId="5F9B18FA" w14:textId="77777777" w:rsidR="001A140D" w:rsidRPr="00554A33" w:rsidRDefault="001A140D" w:rsidP="001A140D">
            <w:pPr>
              <w:rPr>
                <w:color w:val="000000"/>
                <w:sz w:val="22"/>
              </w:rPr>
            </w:pPr>
          </w:p>
          <w:p w14:paraId="5C1A068F" w14:textId="77777777" w:rsidR="001A140D" w:rsidRPr="00554A33" w:rsidRDefault="001A140D" w:rsidP="001A140D">
            <w:pPr>
              <w:rPr>
                <w:color w:val="000000"/>
                <w:sz w:val="22"/>
              </w:rPr>
            </w:pPr>
            <w:r w:rsidRPr="00554A33">
              <w:rPr>
                <w:rFonts w:hint="eastAsia"/>
                <w:color w:val="000000"/>
                <w:sz w:val="22"/>
              </w:rPr>
              <w:t>④利用者からの苦情・意見・要望等への対応状況</w:t>
            </w:r>
          </w:p>
          <w:p w14:paraId="6D7A90AF" w14:textId="77777777" w:rsidR="001A140D" w:rsidRPr="00554A33" w:rsidRDefault="001A140D" w:rsidP="001A140D">
            <w:pPr>
              <w:rPr>
                <w:color w:val="000000"/>
                <w:sz w:val="22"/>
              </w:rPr>
            </w:pPr>
          </w:p>
          <w:p w14:paraId="120D89A1" w14:textId="77777777" w:rsidR="001A140D" w:rsidRPr="00554A33" w:rsidRDefault="001A140D" w:rsidP="001A140D">
            <w:pPr>
              <w:rPr>
                <w:color w:val="000000"/>
                <w:sz w:val="22"/>
              </w:rPr>
            </w:pPr>
          </w:p>
          <w:p w14:paraId="2C65A94D" w14:textId="77777777" w:rsidR="001A140D" w:rsidRPr="00554A33" w:rsidRDefault="001A140D" w:rsidP="001A140D">
            <w:pPr>
              <w:rPr>
                <w:color w:val="000000"/>
                <w:sz w:val="22"/>
              </w:rPr>
            </w:pPr>
          </w:p>
          <w:p w14:paraId="531CB135" w14:textId="77777777" w:rsidR="001A140D" w:rsidRPr="00554A33" w:rsidRDefault="001A140D" w:rsidP="001A140D">
            <w:pPr>
              <w:rPr>
                <w:color w:val="000000"/>
                <w:sz w:val="22"/>
              </w:rPr>
            </w:pPr>
          </w:p>
          <w:p w14:paraId="0EC72DFA" w14:textId="77777777" w:rsidR="001A140D" w:rsidRPr="00554A33" w:rsidRDefault="001A140D" w:rsidP="001A140D">
            <w:pPr>
              <w:rPr>
                <w:color w:val="000000"/>
                <w:sz w:val="22"/>
              </w:rPr>
            </w:pPr>
            <w:r w:rsidRPr="00554A33">
              <w:rPr>
                <w:rFonts w:hint="eastAsia"/>
                <w:color w:val="000000"/>
                <w:sz w:val="22"/>
              </w:rPr>
              <w:t>⑤個人情報保護への取組状況</w:t>
            </w:r>
          </w:p>
          <w:p w14:paraId="0A3B7CA2" w14:textId="77777777" w:rsidR="001A140D" w:rsidRPr="00554A33" w:rsidRDefault="001A140D" w:rsidP="001A140D">
            <w:pPr>
              <w:rPr>
                <w:color w:val="000000"/>
                <w:sz w:val="22"/>
              </w:rPr>
            </w:pPr>
          </w:p>
          <w:p w14:paraId="2728F7CB" w14:textId="77777777" w:rsidR="001A140D" w:rsidRPr="00554A33" w:rsidRDefault="001A140D" w:rsidP="001A140D">
            <w:pPr>
              <w:rPr>
                <w:color w:val="000000"/>
                <w:sz w:val="22"/>
              </w:rPr>
            </w:pPr>
          </w:p>
          <w:p w14:paraId="69B6EF46" w14:textId="77777777" w:rsidR="001A140D" w:rsidRPr="00554A33" w:rsidRDefault="001A140D" w:rsidP="001A140D">
            <w:pPr>
              <w:rPr>
                <w:color w:val="000000"/>
                <w:sz w:val="22"/>
              </w:rPr>
            </w:pPr>
          </w:p>
          <w:p w14:paraId="2A064A0A" w14:textId="77777777" w:rsidR="001A140D" w:rsidRPr="00554A33" w:rsidRDefault="001A140D" w:rsidP="001A140D">
            <w:pPr>
              <w:rPr>
                <w:color w:val="000000"/>
                <w:sz w:val="22"/>
              </w:rPr>
            </w:pPr>
          </w:p>
          <w:p w14:paraId="4E5333E7" w14:textId="77777777" w:rsidR="001A140D" w:rsidRPr="00554A33" w:rsidRDefault="001A140D" w:rsidP="001A140D">
            <w:pPr>
              <w:rPr>
                <w:color w:val="000000"/>
                <w:sz w:val="22"/>
              </w:rPr>
            </w:pPr>
            <w:r w:rsidRPr="00554A33">
              <w:rPr>
                <w:rFonts w:hint="eastAsia"/>
                <w:color w:val="000000"/>
                <w:sz w:val="22"/>
              </w:rPr>
              <w:t>⑥その他の取組の実施状況</w:t>
            </w:r>
          </w:p>
          <w:p w14:paraId="68FB0FB0" w14:textId="77777777" w:rsidR="001A140D" w:rsidRPr="00554A33" w:rsidRDefault="001A140D" w:rsidP="001A140D">
            <w:pPr>
              <w:rPr>
                <w:color w:val="000000"/>
                <w:sz w:val="22"/>
              </w:rPr>
            </w:pPr>
          </w:p>
          <w:p w14:paraId="0295CCED" w14:textId="77777777" w:rsidR="001A140D" w:rsidRPr="00554A33" w:rsidRDefault="001A140D" w:rsidP="001A140D">
            <w:pPr>
              <w:rPr>
                <w:color w:val="000000"/>
                <w:sz w:val="22"/>
              </w:rPr>
            </w:pPr>
          </w:p>
          <w:p w14:paraId="47E3487C" w14:textId="77777777" w:rsidR="001A140D" w:rsidRPr="00554A33" w:rsidRDefault="001A140D" w:rsidP="001A140D">
            <w:pPr>
              <w:rPr>
                <w:color w:val="000000"/>
                <w:sz w:val="22"/>
              </w:rPr>
            </w:pPr>
          </w:p>
          <w:p w14:paraId="7169476B" w14:textId="77777777" w:rsidR="001D08BA" w:rsidRPr="001A140D" w:rsidRDefault="001D08BA" w:rsidP="002D420C">
            <w:pPr>
              <w:rPr>
                <w:rFonts w:ascii="ＭＳ 明朝" w:eastAsia="ＭＳ 明朝" w:hAnsi="ＭＳ 明朝"/>
                <w:color w:val="000000" w:themeColor="text1"/>
                <w:sz w:val="22"/>
              </w:rPr>
            </w:pPr>
          </w:p>
          <w:p w14:paraId="6EE5D20C" w14:textId="77777777" w:rsidR="001D08BA" w:rsidRPr="005739CB" w:rsidRDefault="001D08BA" w:rsidP="002D420C">
            <w:pPr>
              <w:rPr>
                <w:rFonts w:ascii="ＭＳ 明朝" w:eastAsia="ＭＳ 明朝" w:hAnsi="ＭＳ 明朝"/>
                <w:color w:val="000000" w:themeColor="text1"/>
                <w:sz w:val="22"/>
              </w:rPr>
            </w:pPr>
          </w:p>
        </w:tc>
      </w:tr>
    </w:tbl>
    <w:p w14:paraId="0D99EBD2" w14:textId="77777777" w:rsidR="001D08BA" w:rsidRPr="005739CB" w:rsidRDefault="001D08BA" w:rsidP="001D08BA">
      <w:pPr>
        <w:rPr>
          <w:rFonts w:ascii="ＭＳ 明朝" w:eastAsia="ＭＳ 明朝" w:hAnsi="ＭＳ 明朝"/>
          <w:color w:val="000000" w:themeColor="text1"/>
        </w:rPr>
      </w:pPr>
    </w:p>
    <w:p w14:paraId="64F8A25E" w14:textId="77777777" w:rsidR="001D08BA" w:rsidRPr="005739CB" w:rsidRDefault="001D08BA" w:rsidP="001D08BA">
      <w:pPr>
        <w:rPr>
          <w:rFonts w:ascii="ＭＳ 明朝" w:eastAsia="ＭＳ 明朝" w:hAnsi="ＭＳ 明朝"/>
          <w:color w:val="000000" w:themeColor="text1"/>
        </w:rPr>
      </w:pPr>
    </w:p>
    <w:p w14:paraId="3179E124" w14:textId="77777777" w:rsidR="001D08BA" w:rsidRPr="005739CB" w:rsidRDefault="001D08BA" w:rsidP="001D08BA">
      <w:pPr>
        <w:rPr>
          <w:rFonts w:ascii="ＭＳ 明朝" w:eastAsia="ＭＳ 明朝" w:hAnsi="ＭＳ 明朝"/>
          <w:color w:val="000000" w:themeColor="text1"/>
        </w:rPr>
      </w:pPr>
    </w:p>
    <w:p w14:paraId="1BB16B46" w14:textId="77777777" w:rsidR="0019562A" w:rsidRPr="005739CB" w:rsidRDefault="0019562A">
      <w:pPr>
        <w:rPr>
          <w:color w:val="000000" w:themeColor="text1"/>
        </w:rPr>
      </w:pPr>
    </w:p>
    <w:sectPr w:rsidR="0019562A" w:rsidRPr="005739CB" w:rsidSect="00A7204F">
      <w:pgSz w:w="11906" w:h="16838"/>
      <w:pgMar w:top="1701" w:right="113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A373D" w14:textId="77777777" w:rsidR="00B92004" w:rsidRDefault="00B92004" w:rsidP="002D420C">
      <w:r>
        <w:separator/>
      </w:r>
    </w:p>
  </w:endnote>
  <w:endnote w:type="continuationSeparator" w:id="0">
    <w:p w14:paraId="47B4D9D0" w14:textId="77777777" w:rsidR="00B92004" w:rsidRDefault="00B92004" w:rsidP="002D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E9C9" w14:textId="77777777" w:rsidR="00B92004" w:rsidRDefault="00B92004" w:rsidP="002D420C">
      <w:r>
        <w:separator/>
      </w:r>
    </w:p>
  </w:footnote>
  <w:footnote w:type="continuationSeparator" w:id="0">
    <w:p w14:paraId="27962031" w14:textId="77777777" w:rsidR="00B92004" w:rsidRDefault="00B92004" w:rsidP="002D4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960"/>
        </w:tabs>
        <w:ind w:left="960" w:hanging="960"/>
      </w:pPr>
      <w:rPr>
        <w:rFonts w:hint="eastAsia"/>
        <w:sz w:val="21"/>
        <w:szCs w:val="21"/>
      </w:rPr>
    </w:lvl>
  </w:abstractNum>
  <w:abstractNum w:abstractNumId="1" w15:restartNumberingAfterBreak="0">
    <w:nsid w:val="00000007"/>
    <w:multiLevelType w:val="singleLevel"/>
    <w:tmpl w:val="00000007"/>
    <w:name w:val="WW8Num10"/>
    <w:lvl w:ilvl="0">
      <w:start w:val="12"/>
      <w:numFmt w:val="decimal"/>
      <w:lvlText w:val="【%1】"/>
      <w:lvlJc w:val="left"/>
      <w:pPr>
        <w:tabs>
          <w:tab w:val="num" w:pos="840"/>
        </w:tabs>
        <w:ind w:left="840" w:hanging="840"/>
      </w:pPr>
      <w:rPr>
        <w:rFonts w:hint="default"/>
      </w:rPr>
    </w:lvl>
  </w:abstractNum>
  <w:abstractNum w:abstractNumId="2" w15:restartNumberingAfterBreak="0">
    <w:nsid w:val="00000009"/>
    <w:multiLevelType w:val="singleLevel"/>
    <w:tmpl w:val="00000009"/>
    <w:name w:val="WW8Num16"/>
    <w:lvl w:ilvl="0">
      <w:start w:val="2"/>
      <w:numFmt w:val="decimal"/>
      <w:lvlText w:val="%1"/>
      <w:lvlJc w:val="left"/>
      <w:pPr>
        <w:tabs>
          <w:tab w:val="num" w:pos="360"/>
        </w:tabs>
        <w:ind w:left="360" w:hanging="360"/>
      </w:pPr>
      <w:rPr>
        <w:rFonts w:hint="eastAsia"/>
      </w:rPr>
    </w:lvl>
  </w:abstractNum>
  <w:abstractNum w:abstractNumId="3" w15:restartNumberingAfterBreak="0">
    <w:nsid w:val="0000000C"/>
    <w:multiLevelType w:val="singleLevel"/>
    <w:tmpl w:val="0000000C"/>
    <w:name w:val="WW8Num21"/>
    <w:lvl w:ilvl="0">
      <w:start w:val="3"/>
      <w:numFmt w:val="bullet"/>
      <w:lvlText w:val="※"/>
      <w:lvlJc w:val="left"/>
      <w:pPr>
        <w:tabs>
          <w:tab w:val="num" w:pos="450"/>
        </w:tabs>
        <w:ind w:left="450" w:hanging="450"/>
      </w:pPr>
      <w:rPr>
        <w:rFonts w:ascii="ＭＳ ゴシック" w:hAnsi="ＭＳ ゴシック" w:cs="Times New Roman" w:hint="eastAsia"/>
      </w:rPr>
    </w:lvl>
  </w:abstractNum>
  <w:abstractNum w:abstractNumId="4" w15:restartNumberingAfterBreak="0">
    <w:nsid w:val="0000000E"/>
    <w:multiLevelType w:val="singleLevel"/>
    <w:tmpl w:val="0000000E"/>
    <w:name w:val="WW8Num24"/>
    <w:lvl w:ilvl="0">
      <w:start w:val="5"/>
      <w:numFmt w:val="decimal"/>
      <w:lvlText w:val="%1"/>
      <w:lvlJc w:val="left"/>
      <w:pPr>
        <w:tabs>
          <w:tab w:val="num" w:pos="360"/>
        </w:tabs>
        <w:ind w:left="360" w:hanging="360"/>
      </w:pPr>
      <w:rPr>
        <w:rFonts w:hint="eastAsia"/>
      </w:rPr>
    </w:lvl>
  </w:abstractNum>
  <w:abstractNum w:abstractNumId="5" w15:restartNumberingAfterBreak="0">
    <w:nsid w:val="0000000F"/>
    <w:multiLevelType w:val="singleLevel"/>
    <w:tmpl w:val="0000000F"/>
    <w:name w:val="WW8Num25"/>
    <w:lvl w:ilvl="0">
      <w:start w:val="1"/>
      <w:numFmt w:val="decimal"/>
      <w:lvlText w:val="%1"/>
      <w:lvlJc w:val="left"/>
      <w:pPr>
        <w:tabs>
          <w:tab w:val="num" w:pos="360"/>
        </w:tabs>
        <w:ind w:left="360" w:hanging="360"/>
      </w:pPr>
      <w:rPr>
        <w:rFonts w:hint="eastAsia"/>
      </w:rPr>
    </w:lvl>
  </w:abstractNum>
  <w:abstractNum w:abstractNumId="6" w15:restartNumberingAfterBreak="0">
    <w:nsid w:val="00000010"/>
    <w:multiLevelType w:val="singleLevel"/>
    <w:tmpl w:val="00000010"/>
    <w:name w:val="WW8Num26"/>
    <w:lvl w:ilvl="0">
      <w:start w:val="1"/>
      <w:numFmt w:val="decimal"/>
      <w:lvlText w:val="（%1）"/>
      <w:lvlJc w:val="left"/>
      <w:pPr>
        <w:tabs>
          <w:tab w:val="num" w:pos="720"/>
        </w:tabs>
        <w:ind w:left="720" w:hanging="720"/>
      </w:pPr>
      <w:rPr>
        <w:rFonts w:hint="default"/>
        <w:sz w:val="20"/>
        <w:szCs w:val="20"/>
      </w:rPr>
    </w:lvl>
  </w:abstractNum>
  <w:num w:numId="1" w16cid:durableId="317197441">
    <w:abstractNumId w:val="3"/>
  </w:num>
  <w:num w:numId="2" w16cid:durableId="1590851541">
    <w:abstractNumId w:val="6"/>
  </w:num>
  <w:num w:numId="3" w16cid:durableId="1671134603">
    <w:abstractNumId w:val="0"/>
  </w:num>
  <w:num w:numId="4" w16cid:durableId="1780640143">
    <w:abstractNumId w:val="1"/>
  </w:num>
  <w:num w:numId="5" w16cid:durableId="735322800">
    <w:abstractNumId w:val="2"/>
  </w:num>
  <w:num w:numId="6" w16cid:durableId="516620520">
    <w:abstractNumId w:val="4"/>
  </w:num>
  <w:num w:numId="7" w16cid:durableId="1340160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8BA"/>
    <w:rsid w:val="00095996"/>
    <w:rsid w:val="000D7D61"/>
    <w:rsid w:val="000F3192"/>
    <w:rsid w:val="001108A8"/>
    <w:rsid w:val="00137096"/>
    <w:rsid w:val="001425A6"/>
    <w:rsid w:val="0019562A"/>
    <w:rsid w:val="001A140D"/>
    <w:rsid w:val="001D08BA"/>
    <w:rsid w:val="001D27DA"/>
    <w:rsid w:val="001D2E86"/>
    <w:rsid w:val="001D7B05"/>
    <w:rsid w:val="00272C53"/>
    <w:rsid w:val="002C45C2"/>
    <w:rsid w:val="002C7A96"/>
    <w:rsid w:val="002D420C"/>
    <w:rsid w:val="002E1F53"/>
    <w:rsid w:val="00317D70"/>
    <w:rsid w:val="00323B1D"/>
    <w:rsid w:val="003A3BFB"/>
    <w:rsid w:val="003B7030"/>
    <w:rsid w:val="004468CB"/>
    <w:rsid w:val="004965FF"/>
    <w:rsid w:val="004A0261"/>
    <w:rsid w:val="004C25C4"/>
    <w:rsid w:val="005107AE"/>
    <w:rsid w:val="005115FB"/>
    <w:rsid w:val="00565CAA"/>
    <w:rsid w:val="00571EA3"/>
    <w:rsid w:val="005739CB"/>
    <w:rsid w:val="00581A9F"/>
    <w:rsid w:val="00587A9D"/>
    <w:rsid w:val="005C5E5F"/>
    <w:rsid w:val="005D6B25"/>
    <w:rsid w:val="005F2193"/>
    <w:rsid w:val="00625535"/>
    <w:rsid w:val="00633915"/>
    <w:rsid w:val="00641CF5"/>
    <w:rsid w:val="0065457D"/>
    <w:rsid w:val="006668D0"/>
    <w:rsid w:val="00692E2A"/>
    <w:rsid w:val="006E4684"/>
    <w:rsid w:val="00746A19"/>
    <w:rsid w:val="007A373F"/>
    <w:rsid w:val="007B2C87"/>
    <w:rsid w:val="0080549C"/>
    <w:rsid w:val="00823332"/>
    <w:rsid w:val="00877530"/>
    <w:rsid w:val="008A403E"/>
    <w:rsid w:val="008C138D"/>
    <w:rsid w:val="0092570A"/>
    <w:rsid w:val="009D7D5D"/>
    <w:rsid w:val="00A4343D"/>
    <w:rsid w:val="00A61C47"/>
    <w:rsid w:val="00A7204F"/>
    <w:rsid w:val="00AA1E2C"/>
    <w:rsid w:val="00AA4D19"/>
    <w:rsid w:val="00B01AF9"/>
    <w:rsid w:val="00B045FE"/>
    <w:rsid w:val="00B23762"/>
    <w:rsid w:val="00B27690"/>
    <w:rsid w:val="00B92004"/>
    <w:rsid w:val="00BA2CD5"/>
    <w:rsid w:val="00BB0831"/>
    <w:rsid w:val="00BC65B8"/>
    <w:rsid w:val="00C519D1"/>
    <w:rsid w:val="00C91EC5"/>
    <w:rsid w:val="00D86C75"/>
    <w:rsid w:val="00DF767D"/>
    <w:rsid w:val="00E02744"/>
    <w:rsid w:val="00E44D07"/>
    <w:rsid w:val="00E44FE8"/>
    <w:rsid w:val="00E9589A"/>
    <w:rsid w:val="00F13227"/>
    <w:rsid w:val="00F44D36"/>
    <w:rsid w:val="00F94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F6979E5"/>
  <w15:chartTrackingRefBased/>
  <w15:docId w15:val="{960C7BD4-81F6-49B1-9F94-70E9EA72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8BA"/>
    <w:pPr>
      <w:widowControl w:val="0"/>
      <w:suppressAutoHyphens/>
      <w:jc w:val="both"/>
    </w:pPr>
    <w:rPr>
      <w:rFonts w:ascii="ＭＳ ゴシック" w:eastAsia="ＭＳ ゴシック" w:hAnsi="ＭＳ ゴシック"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08BA"/>
    <w:pPr>
      <w:ind w:left="240" w:firstLine="240"/>
    </w:pPr>
    <w:rPr>
      <w:rFonts w:cs="ＭＳ ゴシック"/>
    </w:rPr>
  </w:style>
  <w:style w:type="character" w:customStyle="1" w:styleId="a4">
    <w:name w:val="本文インデント (文字)"/>
    <w:basedOn w:val="a0"/>
    <w:link w:val="a3"/>
    <w:rsid w:val="001D08BA"/>
    <w:rPr>
      <w:rFonts w:ascii="ＭＳ ゴシック" w:eastAsia="ＭＳ ゴシック" w:hAnsi="ＭＳ ゴシック" w:cs="ＭＳ ゴシック"/>
      <w:kern w:val="1"/>
      <w:sz w:val="24"/>
      <w:szCs w:val="24"/>
    </w:rPr>
  </w:style>
  <w:style w:type="paragraph" w:styleId="a5">
    <w:name w:val="header"/>
    <w:basedOn w:val="a"/>
    <w:link w:val="a6"/>
    <w:uiPriority w:val="99"/>
    <w:rsid w:val="001D08BA"/>
    <w:pPr>
      <w:tabs>
        <w:tab w:val="center" w:pos="4252"/>
        <w:tab w:val="right" w:pos="8504"/>
      </w:tabs>
      <w:snapToGrid w:val="0"/>
    </w:pPr>
    <w:rPr>
      <w:sz w:val="22"/>
      <w:szCs w:val="22"/>
    </w:rPr>
  </w:style>
  <w:style w:type="character" w:customStyle="1" w:styleId="a6">
    <w:name w:val="ヘッダー (文字)"/>
    <w:basedOn w:val="a0"/>
    <w:link w:val="a5"/>
    <w:uiPriority w:val="99"/>
    <w:rsid w:val="001D08BA"/>
    <w:rPr>
      <w:rFonts w:ascii="ＭＳ ゴシック" w:eastAsia="ＭＳ ゴシック" w:hAnsi="ＭＳ ゴシック" w:cs="Times New Roman"/>
      <w:kern w:val="1"/>
      <w:sz w:val="22"/>
    </w:rPr>
  </w:style>
  <w:style w:type="paragraph" w:styleId="2">
    <w:name w:val="Body Text 2"/>
    <w:basedOn w:val="a"/>
    <w:link w:val="20"/>
    <w:uiPriority w:val="99"/>
    <w:semiHidden/>
    <w:unhideWhenUsed/>
    <w:rsid w:val="001D08BA"/>
    <w:pPr>
      <w:spacing w:line="480" w:lineRule="auto"/>
    </w:pPr>
  </w:style>
  <w:style w:type="character" w:customStyle="1" w:styleId="20">
    <w:name w:val="本文 2 (文字)"/>
    <w:basedOn w:val="a0"/>
    <w:link w:val="2"/>
    <w:uiPriority w:val="99"/>
    <w:semiHidden/>
    <w:rsid w:val="001D08BA"/>
    <w:rPr>
      <w:rFonts w:ascii="ＭＳ ゴシック" w:eastAsia="ＭＳ ゴシック" w:hAnsi="ＭＳ ゴシック" w:cs="Times New Roman"/>
      <w:kern w:val="1"/>
      <w:sz w:val="24"/>
      <w:szCs w:val="24"/>
    </w:rPr>
  </w:style>
  <w:style w:type="paragraph" w:styleId="a7">
    <w:name w:val="Balloon Text"/>
    <w:basedOn w:val="a"/>
    <w:link w:val="a8"/>
    <w:uiPriority w:val="99"/>
    <w:semiHidden/>
    <w:unhideWhenUsed/>
    <w:rsid w:val="001D08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8BA"/>
    <w:rPr>
      <w:rFonts w:asciiTheme="majorHAnsi" w:eastAsiaTheme="majorEastAsia" w:hAnsiTheme="majorHAnsi" w:cstheme="majorBidi"/>
      <w:kern w:val="1"/>
      <w:sz w:val="18"/>
      <w:szCs w:val="18"/>
    </w:rPr>
  </w:style>
  <w:style w:type="paragraph" w:styleId="a9">
    <w:name w:val="footer"/>
    <w:basedOn w:val="a"/>
    <w:link w:val="aa"/>
    <w:uiPriority w:val="99"/>
    <w:unhideWhenUsed/>
    <w:rsid w:val="002D420C"/>
    <w:pPr>
      <w:tabs>
        <w:tab w:val="center" w:pos="4252"/>
        <w:tab w:val="right" w:pos="8504"/>
      </w:tabs>
      <w:snapToGrid w:val="0"/>
    </w:pPr>
  </w:style>
  <w:style w:type="character" w:customStyle="1" w:styleId="aa">
    <w:name w:val="フッター (文字)"/>
    <w:basedOn w:val="a0"/>
    <w:link w:val="a9"/>
    <w:uiPriority w:val="99"/>
    <w:rsid w:val="002D420C"/>
    <w:rPr>
      <w:rFonts w:ascii="ＭＳ ゴシック" w:eastAsia="ＭＳ ゴシック" w:hAnsi="ＭＳ ゴシック" w:cs="Times New Roman"/>
      <w:kern w:val="1"/>
      <w:sz w:val="24"/>
      <w:szCs w:val="24"/>
    </w:rPr>
  </w:style>
  <w:style w:type="paragraph" w:customStyle="1" w:styleId="Default">
    <w:name w:val="Default"/>
    <w:rsid w:val="005F2193"/>
    <w:pPr>
      <w:widowControl w:val="0"/>
      <w:autoSpaceDE w:val="0"/>
      <w:autoSpaceDN w:val="0"/>
      <w:adjustRightInd w:val="0"/>
    </w:pPr>
    <w:rPr>
      <w:rFonts w:ascii="ＭＳ ゴシック" w:eastAsia="ＭＳ ゴシック" w:hAnsi="Times New Roman" w:cs="ＭＳ ゴシック"/>
      <w:color w:val="000000"/>
      <w:kern w:val="0"/>
      <w:sz w:val="24"/>
      <w:szCs w:val="24"/>
    </w:rPr>
  </w:style>
  <w:style w:type="table" w:styleId="ab">
    <w:name w:val="Table Grid"/>
    <w:basedOn w:val="a1"/>
    <w:uiPriority w:val="39"/>
    <w:rsid w:val="000D7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B045FE"/>
    <w:pPr>
      <w:suppressAutoHyphens w:val="0"/>
      <w:jc w:val="center"/>
    </w:pPr>
    <w:rPr>
      <w:rFonts w:ascii="ＭＳ 明朝" w:eastAsia="ＭＳ 明朝" w:hAnsi="Century"/>
      <w:kern w:val="2"/>
      <w:sz w:val="20"/>
      <w:szCs w:val="20"/>
    </w:rPr>
  </w:style>
  <w:style w:type="character" w:customStyle="1" w:styleId="ad">
    <w:name w:val="記 (文字)"/>
    <w:basedOn w:val="a0"/>
    <w:link w:val="ac"/>
    <w:uiPriority w:val="99"/>
    <w:rsid w:val="00B045FE"/>
    <w:rPr>
      <w:rFonts w:ascii="ＭＳ 明朝" w:eastAsia="ＭＳ 明朝" w:hAnsi="Century" w:cs="Times New Roman"/>
      <w:sz w:val="20"/>
      <w:szCs w:val="20"/>
    </w:rPr>
  </w:style>
  <w:style w:type="paragraph" w:styleId="ae">
    <w:name w:val="List Paragraph"/>
    <w:basedOn w:val="a"/>
    <w:uiPriority w:val="34"/>
    <w:qFormat/>
    <w:rsid w:val="003B70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128884">
      <w:bodyDiv w:val="1"/>
      <w:marLeft w:val="0"/>
      <w:marRight w:val="0"/>
      <w:marTop w:val="0"/>
      <w:marBottom w:val="0"/>
      <w:divBdr>
        <w:top w:val="none" w:sz="0" w:space="0" w:color="auto"/>
        <w:left w:val="none" w:sz="0" w:space="0" w:color="auto"/>
        <w:bottom w:val="none" w:sz="0" w:space="0" w:color="auto"/>
        <w:right w:val="none" w:sz="0" w:space="0" w:color="auto"/>
      </w:divBdr>
    </w:div>
    <w:div w:id="912161007">
      <w:bodyDiv w:val="1"/>
      <w:marLeft w:val="0"/>
      <w:marRight w:val="0"/>
      <w:marTop w:val="0"/>
      <w:marBottom w:val="0"/>
      <w:divBdr>
        <w:top w:val="none" w:sz="0" w:space="0" w:color="auto"/>
        <w:left w:val="none" w:sz="0" w:space="0" w:color="auto"/>
        <w:bottom w:val="none" w:sz="0" w:space="0" w:color="auto"/>
        <w:right w:val="none" w:sz="0" w:space="0" w:color="auto"/>
      </w:divBdr>
    </w:div>
    <w:div w:id="925265253">
      <w:bodyDiv w:val="1"/>
      <w:marLeft w:val="0"/>
      <w:marRight w:val="0"/>
      <w:marTop w:val="0"/>
      <w:marBottom w:val="0"/>
      <w:divBdr>
        <w:top w:val="none" w:sz="0" w:space="0" w:color="auto"/>
        <w:left w:val="none" w:sz="0" w:space="0" w:color="auto"/>
        <w:bottom w:val="none" w:sz="0" w:space="0" w:color="auto"/>
        <w:right w:val="none" w:sz="0" w:space="0" w:color="auto"/>
      </w:divBdr>
    </w:div>
    <w:div w:id="1676570741">
      <w:bodyDiv w:val="1"/>
      <w:marLeft w:val="0"/>
      <w:marRight w:val="0"/>
      <w:marTop w:val="0"/>
      <w:marBottom w:val="0"/>
      <w:divBdr>
        <w:top w:val="none" w:sz="0" w:space="0" w:color="auto"/>
        <w:left w:val="none" w:sz="0" w:space="0" w:color="auto"/>
        <w:bottom w:val="none" w:sz="0" w:space="0" w:color="auto"/>
        <w:right w:val="none" w:sz="0" w:space="0" w:color="auto"/>
      </w:divBdr>
    </w:div>
    <w:div w:id="181968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6392A-5DE0-43F1-88E6-2B37E1C6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47</Pages>
  <Words>4163</Words>
  <Characters>23731</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川端　歩</cp:lastModifiedBy>
  <cp:revision>34</cp:revision>
  <cp:lastPrinted>2021-08-30T12:58:00Z</cp:lastPrinted>
  <dcterms:created xsi:type="dcterms:W3CDTF">2021-08-11T08:37:00Z</dcterms:created>
  <dcterms:modified xsi:type="dcterms:W3CDTF">2026-07-27T00:41:00Z</dcterms:modified>
</cp:coreProperties>
</file>